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7CCA" w:rsidRPr="007E4362" w:rsidRDefault="00BB2E1A" w:rsidP="00B447FF">
      <w:pPr>
        <w:tabs>
          <w:tab w:val="left" w:pos="709"/>
        </w:tabs>
        <w:spacing w:after="0" w:line="240" w:lineRule="auto"/>
        <w:rPr>
          <w:rFonts w:ascii="Times New Roman" w:hAnsi="Times New Roman" w:cs="Times New Roman"/>
          <w:sz w:val="24"/>
          <w:szCs w:val="24"/>
          <w:lang w:val="ro-RO"/>
        </w:rPr>
      </w:pPr>
      <w:r w:rsidRPr="007E4362">
        <w:rPr>
          <w:rFonts w:ascii="Times New Roman" w:hAnsi="Times New Roman" w:cs="Times New Roman"/>
          <w:sz w:val="24"/>
          <w:szCs w:val="24"/>
          <w:lang w:val="ro-RO"/>
        </w:rPr>
        <w:t>NR.</w:t>
      </w:r>
      <w:r w:rsidR="00D6167A">
        <w:rPr>
          <w:rFonts w:ascii="Times New Roman" w:hAnsi="Times New Roman" w:cs="Times New Roman"/>
          <w:sz w:val="24"/>
          <w:szCs w:val="24"/>
          <w:lang w:val="ro-RO"/>
        </w:rPr>
        <w:t xml:space="preserve"> </w:t>
      </w:r>
      <w:r w:rsidR="007769BC">
        <w:rPr>
          <w:rFonts w:ascii="Times New Roman" w:hAnsi="Times New Roman" w:cs="Times New Roman"/>
          <w:sz w:val="24"/>
          <w:szCs w:val="24"/>
          <w:lang w:val="ro-RO"/>
        </w:rPr>
        <w:t>1110</w:t>
      </w:r>
      <w:r w:rsidR="00D6167A">
        <w:rPr>
          <w:rFonts w:ascii="Times New Roman" w:hAnsi="Times New Roman" w:cs="Times New Roman"/>
          <w:sz w:val="24"/>
          <w:szCs w:val="24"/>
          <w:lang w:val="ro-RO"/>
        </w:rPr>
        <w:t xml:space="preserve"> </w:t>
      </w:r>
      <w:r w:rsidR="009E16E4" w:rsidRPr="007E4362">
        <w:rPr>
          <w:rFonts w:ascii="Times New Roman" w:hAnsi="Times New Roman" w:cs="Times New Roman"/>
          <w:sz w:val="24"/>
          <w:szCs w:val="24"/>
          <w:lang w:val="ro-RO"/>
        </w:rPr>
        <w:t>AP</w:t>
      </w:r>
      <w:r w:rsidR="00B248F4" w:rsidRPr="007E4362">
        <w:rPr>
          <w:rFonts w:ascii="Times New Roman" w:hAnsi="Times New Roman" w:cs="Times New Roman"/>
          <w:sz w:val="24"/>
          <w:szCs w:val="24"/>
          <w:lang w:val="ro-RO"/>
        </w:rPr>
        <w:t>/</w:t>
      </w:r>
      <w:r w:rsidR="00D6167A">
        <w:rPr>
          <w:rFonts w:ascii="Times New Roman" w:hAnsi="Times New Roman" w:cs="Times New Roman"/>
          <w:sz w:val="24"/>
          <w:szCs w:val="24"/>
          <w:lang w:val="ro-RO"/>
        </w:rPr>
        <w:t>02.03</w:t>
      </w:r>
      <w:r w:rsidR="00FD6F87" w:rsidRPr="007E4362">
        <w:rPr>
          <w:rFonts w:ascii="Times New Roman" w:hAnsi="Times New Roman" w:cs="Times New Roman"/>
          <w:sz w:val="24"/>
          <w:szCs w:val="24"/>
          <w:lang w:val="ro-RO"/>
        </w:rPr>
        <w:t>.</w:t>
      </w:r>
      <w:r w:rsidR="00317CCA" w:rsidRPr="007E4362">
        <w:rPr>
          <w:rFonts w:ascii="Times New Roman" w:hAnsi="Times New Roman" w:cs="Times New Roman"/>
          <w:sz w:val="24"/>
          <w:szCs w:val="24"/>
          <w:lang w:val="ro-RO"/>
        </w:rPr>
        <w:t>20</w:t>
      </w:r>
      <w:r w:rsidR="000517FE" w:rsidRPr="007E4362">
        <w:rPr>
          <w:rFonts w:ascii="Times New Roman" w:hAnsi="Times New Roman" w:cs="Times New Roman"/>
          <w:sz w:val="24"/>
          <w:szCs w:val="24"/>
          <w:lang w:val="ro-RO"/>
        </w:rPr>
        <w:t>20</w:t>
      </w:r>
    </w:p>
    <w:p w:rsidR="00F67274" w:rsidRPr="007E4362" w:rsidRDefault="00F67274" w:rsidP="00B447FF">
      <w:pPr>
        <w:tabs>
          <w:tab w:val="left" w:pos="709"/>
        </w:tabs>
        <w:spacing w:after="0" w:line="240" w:lineRule="auto"/>
        <w:jc w:val="center"/>
        <w:rPr>
          <w:rFonts w:ascii="Times New Roman" w:hAnsi="Times New Roman" w:cs="Times New Roman"/>
          <w:b/>
          <w:sz w:val="24"/>
          <w:szCs w:val="24"/>
          <w:lang w:val="ro-RO"/>
        </w:rPr>
      </w:pPr>
    </w:p>
    <w:p w:rsidR="00C17DD0" w:rsidRPr="007E4362" w:rsidRDefault="00B610E2" w:rsidP="00B447FF">
      <w:pPr>
        <w:tabs>
          <w:tab w:val="left" w:pos="709"/>
        </w:tabs>
        <w:spacing w:after="0" w:line="240" w:lineRule="auto"/>
        <w:jc w:val="center"/>
        <w:rPr>
          <w:rFonts w:ascii="Times New Roman" w:hAnsi="Times New Roman" w:cs="Times New Roman"/>
          <w:b/>
          <w:sz w:val="24"/>
          <w:szCs w:val="24"/>
          <w:lang w:val="ro-RO"/>
        </w:rPr>
      </w:pPr>
      <w:r w:rsidRPr="007E4362">
        <w:rPr>
          <w:rFonts w:ascii="Times New Roman" w:hAnsi="Times New Roman" w:cs="Times New Roman"/>
          <w:b/>
          <w:sz w:val="24"/>
          <w:szCs w:val="24"/>
          <w:lang w:val="ro-RO"/>
        </w:rPr>
        <w:t>SOLICITARE OFERTĂ DE PREȚ</w:t>
      </w:r>
    </w:p>
    <w:p w:rsidR="009B0B32" w:rsidRPr="007E4362" w:rsidRDefault="005D53E4" w:rsidP="00C258E5">
      <w:pPr>
        <w:pStyle w:val="DefaultText1"/>
        <w:ind w:firstLine="720"/>
        <w:jc w:val="both"/>
        <w:rPr>
          <w:iCs/>
          <w:sz w:val="22"/>
          <w:szCs w:val="22"/>
          <w:lang w:val="ro-RO"/>
        </w:rPr>
      </w:pPr>
      <w:r w:rsidRPr="007E4362">
        <w:rPr>
          <w:sz w:val="22"/>
          <w:szCs w:val="22"/>
          <w:lang w:val="ro-RO"/>
        </w:rPr>
        <w:t xml:space="preserve">În vederea achiziționării prin </w:t>
      </w:r>
      <w:r w:rsidRPr="007E4362">
        <w:rPr>
          <w:b/>
          <w:sz w:val="22"/>
          <w:szCs w:val="22"/>
          <w:lang w:val="ro-RO"/>
        </w:rPr>
        <w:t>cumpărare directă</w:t>
      </w:r>
      <w:r w:rsidR="00975D9F" w:rsidRPr="007E4362">
        <w:rPr>
          <w:sz w:val="22"/>
          <w:szCs w:val="22"/>
          <w:lang w:val="ro-RO"/>
        </w:rPr>
        <w:t xml:space="preserve"> vă solicităm </w:t>
      </w:r>
      <w:r w:rsidRPr="007E4362">
        <w:rPr>
          <w:sz w:val="22"/>
          <w:szCs w:val="22"/>
          <w:lang w:val="ro-RO"/>
        </w:rPr>
        <w:t>să ne transmiteţi oferta semnată de reprezentantul legal sau imputernicit (nume, prenume semnatură) in plic inchis la Registratura Universitatii Alexandru Ioan Cuza, Bdul Carol I, nr 11 corp A cu mențiunea</w:t>
      </w:r>
      <w:r w:rsidR="00980170" w:rsidRPr="007E4362">
        <w:rPr>
          <w:iCs/>
          <w:sz w:val="22"/>
          <w:szCs w:val="22"/>
          <w:lang w:val="ro-RO"/>
        </w:rPr>
        <w:t>:„</w:t>
      </w:r>
      <w:r w:rsidR="00980170" w:rsidRPr="007E4362">
        <w:rPr>
          <w:b/>
          <w:noProof w:val="0"/>
          <w:sz w:val="22"/>
          <w:szCs w:val="22"/>
          <w:lang w:val="ro-RO"/>
        </w:rPr>
        <w:t xml:space="preserve"> </w:t>
      </w:r>
      <w:r w:rsidR="00980170" w:rsidRPr="007E4362">
        <w:rPr>
          <w:b/>
          <w:iCs/>
          <w:sz w:val="22"/>
          <w:szCs w:val="22"/>
          <w:lang w:val="ro-RO"/>
        </w:rPr>
        <w:t>Servicii</w:t>
      </w:r>
      <w:r w:rsidR="00980170" w:rsidRPr="007E4362">
        <w:rPr>
          <w:iCs/>
          <w:sz w:val="22"/>
          <w:szCs w:val="22"/>
          <w:lang w:val="ro-RO"/>
        </w:rPr>
        <w:t xml:space="preserve"> </w:t>
      </w:r>
      <w:r w:rsidR="00980170" w:rsidRPr="007E4362">
        <w:rPr>
          <w:b/>
          <w:iCs/>
          <w:sz w:val="22"/>
          <w:szCs w:val="22"/>
          <w:lang w:val="ro-RO"/>
        </w:rPr>
        <w:t>de revizii tehnice anuale, întreținere lunară la centrale termice din dotarea Universității Alexandru Ioan Cuza din Iași şi verificări metrologice supape de siguranţă</w:t>
      </w:r>
      <w:r w:rsidR="00980170" w:rsidRPr="007E4362">
        <w:rPr>
          <w:iCs/>
          <w:sz w:val="22"/>
          <w:szCs w:val="22"/>
          <w:lang w:val="ro-RO"/>
        </w:rPr>
        <w:t xml:space="preserve">” Data limita de depunere a ofertelor este data de </w:t>
      </w:r>
      <w:r w:rsidR="00DA3FFB" w:rsidRPr="007E4362">
        <w:rPr>
          <w:b/>
          <w:iCs/>
          <w:sz w:val="22"/>
          <w:szCs w:val="22"/>
          <w:lang w:val="ro-RO"/>
        </w:rPr>
        <w:t>0</w:t>
      </w:r>
      <w:r w:rsidR="007769BC">
        <w:rPr>
          <w:b/>
          <w:iCs/>
          <w:sz w:val="22"/>
          <w:szCs w:val="22"/>
          <w:lang w:val="ro-RO"/>
        </w:rPr>
        <w:t>9</w:t>
      </w:r>
      <w:r w:rsidR="00A72849" w:rsidRPr="007E4362">
        <w:rPr>
          <w:b/>
          <w:iCs/>
          <w:sz w:val="22"/>
          <w:szCs w:val="22"/>
          <w:lang w:val="ro-RO"/>
        </w:rPr>
        <w:t>.03.20</w:t>
      </w:r>
      <w:r w:rsidR="00DA3FFB" w:rsidRPr="007E4362">
        <w:rPr>
          <w:b/>
          <w:iCs/>
          <w:sz w:val="22"/>
          <w:szCs w:val="22"/>
          <w:lang w:val="ro-RO"/>
        </w:rPr>
        <w:t>20</w:t>
      </w:r>
      <w:r w:rsidR="00980170" w:rsidRPr="007E4362">
        <w:rPr>
          <w:iCs/>
          <w:sz w:val="22"/>
          <w:szCs w:val="22"/>
          <w:lang w:val="ro-RO"/>
        </w:rPr>
        <w:t xml:space="preserve">. Program de lucru registratura luni-vineri </w:t>
      </w:r>
      <w:r w:rsidR="00A72849" w:rsidRPr="007E4362">
        <w:rPr>
          <w:iCs/>
          <w:sz w:val="22"/>
          <w:szCs w:val="22"/>
          <w:lang w:val="ro-RO"/>
        </w:rPr>
        <w:t>08.00</w:t>
      </w:r>
      <w:r w:rsidR="00980170" w:rsidRPr="007E4362">
        <w:rPr>
          <w:iCs/>
          <w:sz w:val="22"/>
          <w:szCs w:val="22"/>
          <w:lang w:val="ro-RO"/>
        </w:rPr>
        <w:t>-16.00:</w:t>
      </w:r>
    </w:p>
    <w:tbl>
      <w:tblPr>
        <w:tblW w:w="9855" w:type="dxa"/>
        <w:jc w:val="center"/>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9489"/>
      </w:tblGrid>
      <w:tr w:rsidR="009B0B32" w:rsidRPr="007E4362" w:rsidTr="007E4362">
        <w:trPr>
          <w:trHeight w:val="330"/>
          <w:jc w:val="center"/>
        </w:trPr>
        <w:tc>
          <w:tcPr>
            <w:tcW w:w="366" w:type="dxa"/>
            <w:shd w:val="clear" w:color="auto" w:fill="auto"/>
            <w:vAlign w:val="bottom"/>
            <w:hideMark/>
          </w:tcPr>
          <w:p w:rsidR="009B0B32" w:rsidRPr="007E4362" w:rsidRDefault="009B0B32" w:rsidP="001A67B1">
            <w:pPr>
              <w:tabs>
                <w:tab w:val="left" w:pos="709"/>
              </w:tabs>
              <w:spacing w:after="0" w:line="240" w:lineRule="auto"/>
              <w:jc w:val="center"/>
              <w:rPr>
                <w:rFonts w:ascii="Times New Roman" w:hAnsi="Times New Roman" w:cs="Times New Roman"/>
                <w:b/>
                <w:bCs/>
                <w:sz w:val="20"/>
                <w:szCs w:val="20"/>
                <w:lang w:val="ro-RO"/>
              </w:rPr>
            </w:pPr>
          </w:p>
        </w:tc>
        <w:tc>
          <w:tcPr>
            <w:tcW w:w="9489" w:type="dxa"/>
            <w:shd w:val="clear" w:color="auto" w:fill="auto"/>
            <w:vAlign w:val="bottom"/>
            <w:hideMark/>
          </w:tcPr>
          <w:p w:rsidR="009B0B32" w:rsidRPr="007E4362" w:rsidRDefault="001A67B1" w:rsidP="001A67B1">
            <w:pPr>
              <w:tabs>
                <w:tab w:val="left" w:pos="709"/>
              </w:tabs>
              <w:spacing w:after="0" w:line="240" w:lineRule="auto"/>
              <w:jc w:val="center"/>
              <w:rPr>
                <w:rFonts w:ascii="Times New Roman" w:hAnsi="Times New Roman" w:cs="Times New Roman"/>
                <w:b/>
                <w:bCs/>
                <w:sz w:val="20"/>
                <w:szCs w:val="20"/>
                <w:lang w:val="ro-RO"/>
              </w:rPr>
            </w:pPr>
            <w:r w:rsidRPr="007E4362">
              <w:rPr>
                <w:rFonts w:ascii="Times New Roman" w:hAnsi="Times New Roman" w:cs="Times New Roman"/>
                <w:b/>
                <w:bCs/>
                <w:sz w:val="20"/>
                <w:szCs w:val="20"/>
                <w:lang w:val="ro-RO"/>
              </w:rPr>
              <w:t>Denumire serviciu</w:t>
            </w:r>
          </w:p>
        </w:tc>
      </w:tr>
      <w:tr w:rsidR="009B0B32" w:rsidRPr="007E4362" w:rsidTr="007E4362">
        <w:trPr>
          <w:trHeight w:val="147"/>
          <w:jc w:val="center"/>
        </w:trPr>
        <w:tc>
          <w:tcPr>
            <w:tcW w:w="366" w:type="dxa"/>
            <w:shd w:val="clear" w:color="auto" w:fill="auto"/>
            <w:vAlign w:val="center"/>
            <w:hideMark/>
          </w:tcPr>
          <w:p w:rsidR="009B0B32" w:rsidRPr="007E4362" w:rsidRDefault="009B0B32" w:rsidP="001A67B1">
            <w:pPr>
              <w:tabs>
                <w:tab w:val="left" w:pos="709"/>
              </w:tabs>
              <w:spacing w:after="0" w:line="240" w:lineRule="auto"/>
              <w:jc w:val="center"/>
              <w:rPr>
                <w:rFonts w:ascii="Times New Roman" w:hAnsi="Times New Roman" w:cs="Times New Roman"/>
                <w:sz w:val="20"/>
                <w:szCs w:val="20"/>
                <w:lang w:val="ro-RO"/>
              </w:rPr>
            </w:pPr>
            <w:r w:rsidRPr="007E4362">
              <w:rPr>
                <w:rFonts w:ascii="Times New Roman" w:hAnsi="Times New Roman" w:cs="Times New Roman"/>
                <w:sz w:val="20"/>
                <w:szCs w:val="20"/>
                <w:lang w:val="ro-RO"/>
              </w:rPr>
              <w:t>1</w:t>
            </w:r>
          </w:p>
        </w:tc>
        <w:tc>
          <w:tcPr>
            <w:tcW w:w="9489" w:type="dxa"/>
            <w:shd w:val="clear" w:color="auto" w:fill="auto"/>
            <w:hideMark/>
          </w:tcPr>
          <w:p w:rsidR="00287302" w:rsidRPr="007E4362" w:rsidRDefault="005704BC" w:rsidP="001F0568">
            <w:pPr>
              <w:tabs>
                <w:tab w:val="left" w:pos="709"/>
              </w:tabs>
              <w:spacing w:after="0" w:line="240" w:lineRule="auto"/>
              <w:rPr>
                <w:rFonts w:ascii="Times New Roman" w:hAnsi="Times New Roman" w:cs="Times New Roman"/>
                <w:bCs/>
                <w:lang w:val="ro-RO"/>
              </w:rPr>
            </w:pPr>
            <w:r w:rsidRPr="007E4362">
              <w:rPr>
                <w:rFonts w:ascii="Times New Roman" w:hAnsi="Times New Roman" w:cs="Times New Roman"/>
                <w:b/>
                <w:sz w:val="20"/>
                <w:szCs w:val="20"/>
                <w:lang w:val="ro-RO"/>
              </w:rPr>
              <w:t>R</w:t>
            </w:r>
            <w:r w:rsidR="009B0B32" w:rsidRPr="007E4362">
              <w:rPr>
                <w:rFonts w:ascii="Times New Roman" w:hAnsi="Times New Roman" w:cs="Times New Roman"/>
                <w:b/>
                <w:sz w:val="20"/>
                <w:szCs w:val="20"/>
                <w:lang w:val="ro-RO"/>
              </w:rPr>
              <w:t>evizie tehnică generala</w:t>
            </w:r>
            <w:r w:rsidR="00287302" w:rsidRPr="007E4362">
              <w:rPr>
                <w:rFonts w:ascii="Times New Roman" w:hAnsi="Times New Roman" w:cs="Times New Roman"/>
                <w:b/>
                <w:sz w:val="20"/>
                <w:szCs w:val="20"/>
                <w:lang w:val="ro-RO"/>
              </w:rPr>
              <w:t xml:space="preserve"> anuală</w:t>
            </w:r>
            <w:r w:rsidR="009B0B32" w:rsidRPr="007E4362">
              <w:rPr>
                <w:rFonts w:ascii="Times New Roman" w:hAnsi="Times New Roman" w:cs="Times New Roman"/>
                <w:b/>
                <w:sz w:val="20"/>
                <w:szCs w:val="20"/>
                <w:lang w:val="ro-RO"/>
              </w:rPr>
              <w:t xml:space="preserve"> </w:t>
            </w:r>
            <w:r w:rsidR="009B0B32" w:rsidRPr="007E4362">
              <w:rPr>
                <w:rFonts w:ascii="Times New Roman" w:hAnsi="Times New Roman" w:cs="Times New Roman"/>
                <w:sz w:val="20"/>
                <w:szCs w:val="20"/>
                <w:lang w:val="ro-RO"/>
              </w:rPr>
              <w:t xml:space="preserve">pentru </w:t>
            </w:r>
            <w:r w:rsidR="00721BDC" w:rsidRPr="007E4362">
              <w:rPr>
                <w:rFonts w:ascii="Times New Roman" w:hAnsi="Times New Roman" w:cs="Times New Roman"/>
                <w:sz w:val="20"/>
                <w:szCs w:val="20"/>
                <w:lang w:val="ro-RO"/>
              </w:rPr>
              <w:t xml:space="preserve">centralele termice </w:t>
            </w:r>
            <w:r w:rsidR="00287302" w:rsidRPr="007E4362">
              <w:rPr>
                <w:rFonts w:ascii="Times New Roman" w:hAnsi="Times New Roman" w:cs="Times New Roman"/>
                <w:bCs/>
                <w:sz w:val="20"/>
                <w:szCs w:val="20"/>
                <w:lang w:val="ro-RO"/>
              </w:rPr>
              <w:t xml:space="preserve">CONFORM </w:t>
            </w:r>
            <w:r w:rsidR="00322EAB" w:rsidRPr="007E4362">
              <w:rPr>
                <w:rFonts w:ascii="Times New Roman" w:hAnsi="Times New Roman" w:cs="Times New Roman"/>
                <w:bCs/>
                <w:sz w:val="20"/>
                <w:szCs w:val="20"/>
                <w:lang w:val="ro-RO"/>
              </w:rPr>
              <w:t>SPECIFICATII TEHNICE ANEXATE</w:t>
            </w:r>
          </w:p>
        </w:tc>
      </w:tr>
      <w:tr w:rsidR="009B0B32" w:rsidRPr="007E4362" w:rsidTr="007E4362">
        <w:trPr>
          <w:trHeight w:val="136"/>
          <w:jc w:val="center"/>
        </w:trPr>
        <w:tc>
          <w:tcPr>
            <w:tcW w:w="366" w:type="dxa"/>
            <w:shd w:val="clear" w:color="auto" w:fill="auto"/>
            <w:vAlign w:val="center"/>
            <w:hideMark/>
          </w:tcPr>
          <w:p w:rsidR="009B0B32" w:rsidRPr="007E4362" w:rsidRDefault="009B0B32" w:rsidP="001A67B1">
            <w:pPr>
              <w:tabs>
                <w:tab w:val="left" w:pos="709"/>
              </w:tabs>
              <w:spacing w:after="0" w:line="240" w:lineRule="auto"/>
              <w:jc w:val="center"/>
              <w:rPr>
                <w:rFonts w:ascii="Times New Roman" w:hAnsi="Times New Roman" w:cs="Times New Roman"/>
                <w:sz w:val="20"/>
                <w:szCs w:val="20"/>
                <w:lang w:val="ro-RO"/>
              </w:rPr>
            </w:pPr>
            <w:r w:rsidRPr="007E4362">
              <w:rPr>
                <w:rFonts w:ascii="Times New Roman" w:hAnsi="Times New Roman" w:cs="Times New Roman"/>
                <w:sz w:val="20"/>
                <w:szCs w:val="20"/>
                <w:lang w:val="ro-RO"/>
              </w:rPr>
              <w:t>2</w:t>
            </w:r>
          </w:p>
        </w:tc>
        <w:tc>
          <w:tcPr>
            <w:tcW w:w="9489" w:type="dxa"/>
            <w:shd w:val="clear" w:color="auto" w:fill="auto"/>
            <w:hideMark/>
          </w:tcPr>
          <w:p w:rsidR="00287302" w:rsidRPr="007E4362" w:rsidRDefault="004F6CC4" w:rsidP="001F0568">
            <w:pPr>
              <w:tabs>
                <w:tab w:val="left" w:pos="709"/>
              </w:tabs>
              <w:spacing w:after="0" w:line="240" w:lineRule="auto"/>
              <w:rPr>
                <w:rFonts w:ascii="Times New Roman" w:hAnsi="Times New Roman" w:cs="Times New Roman"/>
                <w:sz w:val="20"/>
                <w:szCs w:val="20"/>
                <w:lang w:val="ro-RO"/>
              </w:rPr>
            </w:pPr>
            <w:r w:rsidRPr="007E4362">
              <w:rPr>
                <w:rFonts w:ascii="Times New Roman" w:hAnsi="Times New Roman" w:cs="Times New Roman"/>
                <w:b/>
                <w:sz w:val="20"/>
                <w:szCs w:val="20"/>
                <w:lang w:val="ro-RO"/>
              </w:rPr>
              <w:t>Serviciile</w:t>
            </w:r>
            <w:r w:rsidR="005704BC" w:rsidRPr="007E4362">
              <w:rPr>
                <w:rFonts w:ascii="Times New Roman" w:hAnsi="Times New Roman" w:cs="Times New Roman"/>
                <w:b/>
                <w:sz w:val="20"/>
                <w:szCs w:val="20"/>
                <w:lang w:val="ro-RO"/>
              </w:rPr>
              <w:t xml:space="preserve"> </w:t>
            </w:r>
            <w:r w:rsidRPr="007E4362">
              <w:rPr>
                <w:rFonts w:ascii="Times New Roman" w:hAnsi="Times New Roman" w:cs="Times New Roman"/>
                <w:b/>
                <w:sz w:val="20"/>
                <w:szCs w:val="20"/>
                <w:lang w:val="ro-RO"/>
              </w:rPr>
              <w:t>de întreținere lunară (service)</w:t>
            </w:r>
            <w:r w:rsidR="001F0568" w:rsidRPr="007E4362">
              <w:rPr>
                <w:rFonts w:ascii="Times New Roman" w:hAnsi="Times New Roman" w:cs="Times New Roman"/>
                <w:sz w:val="20"/>
                <w:szCs w:val="20"/>
                <w:lang w:val="ro-RO"/>
              </w:rPr>
              <w:t xml:space="preserve">  </w:t>
            </w:r>
            <w:r w:rsidR="00287302" w:rsidRPr="007E4362">
              <w:rPr>
                <w:rFonts w:ascii="Times New Roman" w:hAnsi="Times New Roman" w:cs="Times New Roman"/>
                <w:bCs/>
                <w:sz w:val="20"/>
                <w:szCs w:val="20"/>
                <w:lang w:val="ro-RO"/>
              </w:rPr>
              <w:t xml:space="preserve">CONFORM </w:t>
            </w:r>
            <w:r w:rsidR="00322EAB" w:rsidRPr="007E4362">
              <w:rPr>
                <w:rFonts w:ascii="Times New Roman" w:hAnsi="Times New Roman" w:cs="Times New Roman"/>
                <w:bCs/>
                <w:sz w:val="20"/>
                <w:szCs w:val="20"/>
                <w:lang w:val="ro-RO"/>
              </w:rPr>
              <w:t>SPECIFICATII TEHNICE ANEXATE</w:t>
            </w:r>
          </w:p>
        </w:tc>
      </w:tr>
      <w:tr w:rsidR="008728B1" w:rsidRPr="007E4362" w:rsidTr="007E4362">
        <w:trPr>
          <w:trHeight w:val="168"/>
          <w:jc w:val="center"/>
        </w:trPr>
        <w:tc>
          <w:tcPr>
            <w:tcW w:w="366" w:type="dxa"/>
            <w:shd w:val="clear" w:color="auto" w:fill="auto"/>
            <w:vAlign w:val="center"/>
            <w:hideMark/>
          </w:tcPr>
          <w:p w:rsidR="008728B1" w:rsidRPr="007E4362" w:rsidRDefault="00975D9F" w:rsidP="001A67B1">
            <w:pPr>
              <w:tabs>
                <w:tab w:val="left" w:pos="709"/>
              </w:tabs>
              <w:spacing w:after="0" w:line="240" w:lineRule="auto"/>
              <w:jc w:val="center"/>
              <w:rPr>
                <w:rFonts w:ascii="Times New Roman" w:hAnsi="Times New Roman" w:cs="Times New Roman"/>
                <w:sz w:val="20"/>
                <w:szCs w:val="20"/>
                <w:lang w:val="ro-RO"/>
              </w:rPr>
            </w:pPr>
            <w:r w:rsidRPr="007E4362">
              <w:rPr>
                <w:rFonts w:ascii="Times New Roman" w:hAnsi="Times New Roman" w:cs="Times New Roman"/>
                <w:sz w:val="20"/>
                <w:szCs w:val="20"/>
                <w:lang w:val="ro-RO"/>
              </w:rPr>
              <w:t>3</w:t>
            </w:r>
          </w:p>
        </w:tc>
        <w:tc>
          <w:tcPr>
            <w:tcW w:w="9489" w:type="dxa"/>
            <w:shd w:val="clear" w:color="auto" w:fill="auto"/>
            <w:hideMark/>
          </w:tcPr>
          <w:p w:rsidR="008728B1" w:rsidRPr="007E4362" w:rsidRDefault="008728B1" w:rsidP="001F0568">
            <w:pPr>
              <w:tabs>
                <w:tab w:val="left" w:pos="709"/>
              </w:tabs>
              <w:spacing w:after="0" w:line="240" w:lineRule="auto"/>
              <w:rPr>
                <w:rFonts w:ascii="Times New Roman" w:hAnsi="Times New Roman" w:cs="Times New Roman"/>
                <w:sz w:val="20"/>
                <w:szCs w:val="20"/>
                <w:lang w:val="ro-RO"/>
              </w:rPr>
            </w:pPr>
            <w:r w:rsidRPr="007E4362">
              <w:rPr>
                <w:rFonts w:ascii="Times New Roman" w:hAnsi="Times New Roman" w:cs="Times New Roman"/>
                <w:b/>
                <w:sz w:val="20"/>
                <w:szCs w:val="20"/>
                <w:lang w:val="ro-RO"/>
              </w:rPr>
              <w:t>Verificare metrologică supape siguranţă</w:t>
            </w:r>
            <w:r w:rsidR="001F0568" w:rsidRPr="007E4362">
              <w:rPr>
                <w:rFonts w:ascii="Times New Roman" w:hAnsi="Times New Roman" w:cs="Times New Roman"/>
                <w:b/>
                <w:sz w:val="20"/>
                <w:szCs w:val="20"/>
                <w:lang w:val="ro-RO"/>
              </w:rPr>
              <w:t xml:space="preserve"> </w:t>
            </w:r>
            <w:r w:rsidRPr="007E4362">
              <w:rPr>
                <w:rFonts w:ascii="Times New Roman" w:hAnsi="Times New Roman" w:cs="Times New Roman"/>
                <w:bCs/>
                <w:sz w:val="20"/>
                <w:szCs w:val="20"/>
                <w:lang w:val="ro-RO"/>
              </w:rPr>
              <w:t xml:space="preserve">CONFORM </w:t>
            </w:r>
            <w:r w:rsidR="00322EAB" w:rsidRPr="007E4362">
              <w:rPr>
                <w:rFonts w:ascii="Times New Roman" w:hAnsi="Times New Roman" w:cs="Times New Roman"/>
                <w:bCs/>
                <w:sz w:val="20"/>
                <w:szCs w:val="20"/>
                <w:lang w:val="ro-RO"/>
              </w:rPr>
              <w:t>SPECIFICATII TEHNICE ANEXATE</w:t>
            </w:r>
          </w:p>
        </w:tc>
      </w:tr>
      <w:tr w:rsidR="007E4362" w:rsidRPr="007E4362" w:rsidTr="007E4362">
        <w:trPr>
          <w:trHeight w:val="168"/>
          <w:jc w:val="center"/>
        </w:trPr>
        <w:tc>
          <w:tcPr>
            <w:tcW w:w="366" w:type="dxa"/>
            <w:shd w:val="clear" w:color="auto" w:fill="auto"/>
            <w:vAlign w:val="center"/>
            <w:hideMark/>
          </w:tcPr>
          <w:p w:rsidR="007E4362" w:rsidRPr="007E4362" w:rsidRDefault="007E4362" w:rsidP="001A67B1">
            <w:pPr>
              <w:tabs>
                <w:tab w:val="left" w:pos="709"/>
              </w:tabs>
              <w:spacing w:after="0" w:line="240" w:lineRule="auto"/>
              <w:jc w:val="center"/>
              <w:rPr>
                <w:rFonts w:ascii="Times New Roman" w:hAnsi="Times New Roman" w:cs="Times New Roman"/>
                <w:sz w:val="20"/>
                <w:szCs w:val="20"/>
                <w:lang w:val="ro-RO"/>
              </w:rPr>
            </w:pPr>
            <w:r w:rsidRPr="007E4362">
              <w:rPr>
                <w:rFonts w:ascii="Times New Roman" w:hAnsi="Times New Roman" w:cs="Times New Roman"/>
                <w:sz w:val="20"/>
                <w:szCs w:val="20"/>
                <w:lang w:val="ro-RO"/>
              </w:rPr>
              <w:t>4</w:t>
            </w:r>
          </w:p>
        </w:tc>
        <w:tc>
          <w:tcPr>
            <w:tcW w:w="9489" w:type="dxa"/>
            <w:shd w:val="clear" w:color="auto" w:fill="auto"/>
            <w:hideMark/>
          </w:tcPr>
          <w:p w:rsidR="007E4362" w:rsidRPr="007E4362" w:rsidRDefault="007E4362" w:rsidP="001F0568">
            <w:pPr>
              <w:tabs>
                <w:tab w:val="left" w:pos="709"/>
              </w:tabs>
              <w:spacing w:after="0" w:line="240" w:lineRule="auto"/>
              <w:rPr>
                <w:rFonts w:ascii="Times New Roman" w:hAnsi="Times New Roman" w:cs="Times New Roman"/>
                <w:b/>
                <w:sz w:val="20"/>
                <w:szCs w:val="20"/>
                <w:lang w:val="ro-RO"/>
              </w:rPr>
            </w:pPr>
            <w:r w:rsidRPr="007E4362">
              <w:rPr>
                <w:rFonts w:ascii="Times New Roman" w:hAnsi="Times New Roman" w:cs="Times New Roman"/>
                <w:b/>
                <w:sz w:val="20"/>
                <w:szCs w:val="20"/>
                <w:lang w:val="ro-RO"/>
              </w:rPr>
              <w:t xml:space="preserve">Servicii suport tehnic pentru </w:t>
            </w:r>
            <w:r w:rsidRPr="007E4362">
              <w:rPr>
                <w:rFonts w:ascii="Times New Roman" w:hAnsi="Times New Roman" w:cs="Times New Roman"/>
                <w:b/>
                <w:i/>
                <w:sz w:val="20"/>
                <w:szCs w:val="20"/>
                <w:lang w:val="ro-RO"/>
              </w:rPr>
              <w:t>verificari tehnice in utilizare</w:t>
            </w:r>
            <w:r w:rsidRPr="007E4362">
              <w:rPr>
                <w:rFonts w:ascii="Times New Roman" w:hAnsi="Times New Roman" w:cs="Times New Roman"/>
                <w:bCs/>
                <w:sz w:val="20"/>
                <w:szCs w:val="20"/>
                <w:lang w:val="ro-RO"/>
              </w:rPr>
              <w:t xml:space="preserve"> CONFORM SPECIFICATII TEHNICE ANEXATE</w:t>
            </w:r>
          </w:p>
        </w:tc>
      </w:tr>
      <w:tr w:rsidR="00975D9F" w:rsidRPr="007E4362" w:rsidTr="007E4362">
        <w:trPr>
          <w:trHeight w:val="341"/>
          <w:jc w:val="center"/>
        </w:trPr>
        <w:tc>
          <w:tcPr>
            <w:tcW w:w="366" w:type="dxa"/>
            <w:shd w:val="clear" w:color="auto" w:fill="auto"/>
            <w:vAlign w:val="center"/>
            <w:hideMark/>
          </w:tcPr>
          <w:p w:rsidR="00975D9F" w:rsidRPr="007E4362" w:rsidRDefault="007E4362" w:rsidP="001A67B1">
            <w:pPr>
              <w:tabs>
                <w:tab w:val="left" w:pos="709"/>
              </w:tabs>
              <w:spacing w:after="0" w:line="240" w:lineRule="auto"/>
              <w:jc w:val="center"/>
              <w:rPr>
                <w:rFonts w:ascii="Times New Roman" w:hAnsi="Times New Roman" w:cs="Times New Roman"/>
                <w:sz w:val="20"/>
                <w:szCs w:val="20"/>
                <w:lang w:val="ro-RO"/>
              </w:rPr>
            </w:pPr>
            <w:r w:rsidRPr="007E4362">
              <w:rPr>
                <w:rFonts w:ascii="Times New Roman" w:hAnsi="Times New Roman" w:cs="Times New Roman"/>
                <w:sz w:val="20"/>
                <w:szCs w:val="20"/>
                <w:lang w:val="ro-RO"/>
              </w:rPr>
              <w:t>5</w:t>
            </w:r>
          </w:p>
        </w:tc>
        <w:tc>
          <w:tcPr>
            <w:tcW w:w="9489" w:type="dxa"/>
            <w:shd w:val="clear" w:color="auto" w:fill="auto"/>
            <w:hideMark/>
          </w:tcPr>
          <w:p w:rsidR="00975D9F" w:rsidRPr="007E4362" w:rsidRDefault="00975D9F" w:rsidP="00975D9F">
            <w:pPr>
              <w:tabs>
                <w:tab w:val="left" w:pos="709"/>
              </w:tabs>
              <w:spacing w:after="0" w:line="240" w:lineRule="auto"/>
              <w:rPr>
                <w:rFonts w:ascii="Times New Roman" w:hAnsi="Times New Roman" w:cs="Times New Roman"/>
                <w:b/>
                <w:sz w:val="20"/>
                <w:szCs w:val="20"/>
                <w:lang w:val="ro-RO"/>
              </w:rPr>
            </w:pPr>
            <w:r w:rsidRPr="007E4362">
              <w:rPr>
                <w:rFonts w:ascii="Times New Roman" w:hAnsi="Times New Roman" w:cs="Times New Roman"/>
                <w:b/>
                <w:sz w:val="20"/>
                <w:szCs w:val="20"/>
                <w:lang w:val="ro-RO"/>
              </w:rPr>
              <w:t>Servicii de asigurare supraveghere centrale termice cu personal specializat (fochist clasa C)</w:t>
            </w:r>
          </w:p>
          <w:p w:rsidR="00975D9F" w:rsidRPr="007E4362" w:rsidRDefault="00975D9F" w:rsidP="00975D9F">
            <w:pPr>
              <w:tabs>
                <w:tab w:val="left" w:pos="709"/>
              </w:tabs>
              <w:spacing w:after="0" w:line="240" w:lineRule="auto"/>
              <w:rPr>
                <w:rFonts w:ascii="Times New Roman" w:hAnsi="Times New Roman" w:cs="Times New Roman"/>
                <w:sz w:val="20"/>
                <w:szCs w:val="20"/>
                <w:lang w:val="ro-RO"/>
              </w:rPr>
            </w:pPr>
            <w:r w:rsidRPr="007E4362">
              <w:rPr>
                <w:rFonts w:ascii="Times New Roman" w:hAnsi="Times New Roman" w:cs="Times New Roman"/>
                <w:bCs/>
                <w:sz w:val="20"/>
                <w:szCs w:val="20"/>
                <w:lang w:val="ro-RO"/>
              </w:rPr>
              <w:t xml:space="preserve">CONFORM </w:t>
            </w:r>
            <w:r w:rsidR="00322EAB" w:rsidRPr="007E4362">
              <w:rPr>
                <w:rFonts w:ascii="Times New Roman" w:hAnsi="Times New Roman" w:cs="Times New Roman"/>
                <w:bCs/>
                <w:sz w:val="20"/>
                <w:szCs w:val="20"/>
                <w:lang w:val="ro-RO"/>
              </w:rPr>
              <w:t>SPECIFICATII TEHNICE ANEXATE</w:t>
            </w:r>
          </w:p>
        </w:tc>
      </w:tr>
    </w:tbl>
    <w:p w:rsidR="00396B16" w:rsidRPr="007E4362" w:rsidRDefault="00396B16" w:rsidP="00396B16">
      <w:pPr>
        <w:pStyle w:val="DefaultText1"/>
        <w:rPr>
          <w:iCs/>
          <w:sz w:val="22"/>
          <w:szCs w:val="22"/>
          <w:lang w:val="ro-RO"/>
        </w:rPr>
      </w:pPr>
      <w:r w:rsidRPr="007E4362">
        <w:rPr>
          <w:iCs/>
          <w:sz w:val="22"/>
          <w:szCs w:val="22"/>
          <w:lang w:val="ro-RO"/>
        </w:rPr>
        <w:t>Cerinţe minime de calificare</w:t>
      </w:r>
    </w:p>
    <w:p w:rsidR="007E4362" w:rsidRPr="007E4362" w:rsidRDefault="007E4362" w:rsidP="007E4362">
      <w:pPr>
        <w:pStyle w:val="Heading1"/>
        <w:snapToGrid w:val="0"/>
        <w:rPr>
          <w:sz w:val="22"/>
          <w:lang w:val="ro-RO"/>
        </w:rPr>
      </w:pPr>
      <w:r w:rsidRPr="007E4362">
        <w:rPr>
          <w:sz w:val="22"/>
          <w:lang w:val="ro-RO"/>
        </w:rPr>
        <w:t xml:space="preserve">1. Operatorul economic trebuie să fie autorizat ISCIR privind </w:t>
      </w:r>
      <w:r w:rsidRPr="007E4362">
        <w:rPr>
          <w:i/>
          <w:sz w:val="22"/>
          <w:lang w:val="ro-RO"/>
        </w:rPr>
        <w:t>instalarea, montarea, repararea si intretinerea, precum si verificari tehnice in utilizare la aparate consumatoare de combustibil cu Pmax &lt; 400kw, avand Pmax = 400 kw; cazane apa calda cu P &lt; 400kw avand Pmax = 400kw</w:t>
      </w:r>
    </w:p>
    <w:p w:rsidR="007E4362" w:rsidRPr="007E4362" w:rsidRDefault="007E4362" w:rsidP="007E4362">
      <w:pPr>
        <w:spacing w:after="0" w:line="240" w:lineRule="auto"/>
        <w:jc w:val="both"/>
        <w:rPr>
          <w:rFonts w:ascii="Times New Roman" w:hAnsi="Times New Roman" w:cs="Times New Roman"/>
          <w:lang w:val="ro-RO"/>
        </w:rPr>
      </w:pPr>
      <w:r w:rsidRPr="007E4362">
        <w:rPr>
          <w:rFonts w:ascii="Times New Roman" w:hAnsi="Times New Roman" w:cs="Times New Roman"/>
          <w:lang w:val="ro-RO"/>
        </w:rPr>
        <w:t xml:space="preserve">2. Operatorul economic trebuie să fie autorizat ISCIR privind </w:t>
      </w:r>
      <w:r w:rsidRPr="007E4362">
        <w:rPr>
          <w:rFonts w:ascii="Times New Roman" w:hAnsi="Times New Roman" w:cs="Times New Roman"/>
          <w:i/>
          <w:lang w:val="ro-RO"/>
        </w:rPr>
        <w:t>instalarea, montarea, repararea și întreținerea, verificari tehnice in utilizare la arzătoare de combustibili gazoși si lichizi</w:t>
      </w:r>
      <w:r w:rsidRPr="007E4362">
        <w:rPr>
          <w:rFonts w:ascii="Times New Roman" w:hAnsi="Times New Roman" w:cs="Times New Roman"/>
          <w:lang w:val="ro-RO"/>
        </w:rPr>
        <w:t xml:space="preserve"> </w:t>
      </w:r>
    </w:p>
    <w:p w:rsidR="007E4362" w:rsidRPr="007E4362" w:rsidRDefault="007E4362" w:rsidP="007E4362">
      <w:pPr>
        <w:spacing w:after="0" w:line="240" w:lineRule="auto"/>
        <w:jc w:val="both"/>
        <w:rPr>
          <w:rFonts w:ascii="Times New Roman" w:hAnsi="Times New Roman" w:cs="Times New Roman"/>
          <w:lang w:val="ro-RO"/>
        </w:rPr>
      </w:pPr>
      <w:r w:rsidRPr="007E4362">
        <w:rPr>
          <w:rFonts w:ascii="Times New Roman" w:hAnsi="Times New Roman" w:cs="Times New Roman"/>
          <w:lang w:val="ro-RO"/>
        </w:rPr>
        <w:t xml:space="preserve">3. Operatorul economic trebuie să fie autorizat ISCIR privind </w:t>
      </w:r>
      <w:r w:rsidRPr="007E4362">
        <w:rPr>
          <w:rFonts w:ascii="Times New Roman" w:hAnsi="Times New Roman" w:cs="Times New Roman"/>
          <w:i/>
          <w:lang w:val="ro-RO"/>
        </w:rPr>
        <w:t>instalarea, montarea si repararea la cazane de apa calda cu P&gt;400kw</w:t>
      </w:r>
      <w:r w:rsidRPr="007E4362">
        <w:rPr>
          <w:rFonts w:ascii="Times New Roman" w:hAnsi="Times New Roman" w:cs="Times New Roman"/>
          <w:lang w:val="ro-RO"/>
        </w:rPr>
        <w:t xml:space="preserve">, </w:t>
      </w:r>
    </w:p>
    <w:p w:rsidR="007E4362" w:rsidRPr="007E4362" w:rsidRDefault="007E4362" w:rsidP="007E4362">
      <w:pPr>
        <w:spacing w:after="0" w:line="240" w:lineRule="auto"/>
        <w:jc w:val="both"/>
        <w:rPr>
          <w:rFonts w:ascii="Times New Roman" w:hAnsi="Times New Roman" w:cs="Times New Roman"/>
          <w:lang w:val="ro-RO"/>
        </w:rPr>
      </w:pPr>
      <w:r w:rsidRPr="007E4362">
        <w:rPr>
          <w:rFonts w:ascii="Times New Roman" w:hAnsi="Times New Roman" w:cs="Times New Roman"/>
          <w:lang w:val="ro-RO"/>
        </w:rPr>
        <w:t xml:space="preserve">4. Operatorul economic trebuie să fie autorizat ISCIR privind </w:t>
      </w:r>
      <w:r w:rsidRPr="007E4362">
        <w:rPr>
          <w:rFonts w:ascii="Times New Roman" w:hAnsi="Times New Roman" w:cs="Times New Roman"/>
          <w:i/>
          <w:lang w:val="ro-RO"/>
        </w:rPr>
        <w:t>montarea, PIF, repararea și intreținerea la instalatii de ardere și instalații de automatizare pentru cazane și instalații de automatizare pentru centrale termice</w:t>
      </w:r>
      <w:r w:rsidRPr="007E4362">
        <w:rPr>
          <w:rFonts w:ascii="Times New Roman" w:hAnsi="Times New Roman" w:cs="Times New Roman"/>
          <w:lang w:val="ro-RO"/>
        </w:rPr>
        <w:t>.</w:t>
      </w:r>
    </w:p>
    <w:p w:rsidR="007E4362" w:rsidRPr="007E4362" w:rsidRDefault="007E4362" w:rsidP="007E4362">
      <w:pPr>
        <w:spacing w:after="0" w:line="240" w:lineRule="auto"/>
        <w:jc w:val="both"/>
        <w:rPr>
          <w:rFonts w:ascii="Times New Roman" w:hAnsi="Times New Roman" w:cs="Times New Roman"/>
          <w:lang w:val="ro-RO"/>
        </w:rPr>
      </w:pPr>
      <w:r w:rsidRPr="007E4362">
        <w:rPr>
          <w:rFonts w:ascii="Times New Roman" w:hAnsi="Times New Roman" w:cs="Times New Roman"/>
          <w:lang w:val="ro-RO"/>
        </w:rPr>
        <w:t xml:space="preserve">5. Operatorul economic trebuie să fie autorizat ISCIR privind repararea </w:t>
      </w:r>
      <w:r w:rsidRPr="007E4362">
        <w:rPr>
          <w:rFonts w:ascii="Times New Roman" w:hAnsi="Times New Roman" w:cs="Times New Roman"/>
          <w:i/>
          <w:lang w:val="ro-RO"/>
        </w:rPr>
        <w:t>la recipiente stabile cu p&gt;0,5 bar</w:t>
      </w:r>
      <w:r w:rsidRPr="007E4362">
        <w:rPr>
          <w:rFonts w:ascii="Times New Roman" w:hAnsi="Times New Roman" w:cs="Times New Roman"/>
          <w:lang w:val="ro-RO"/>
        </w:rPr>
        <w:t>.</w:t>
      </w:r>
    </w:p>
    <w:p w:rsidR="007E4362" w:rsidRPr="007E4362" w:rsidRDefault="007E4362" w:rsidP="007E4362">
      <w:pPr>
        <w:pStyle w:val="ListParagraph"/>
        <w:ind w:left="0"/>
        <w:jc w:val="both"/>
        <w:rPr>
          <w:sz w:val="22"/>
          <w:szCs w:val="22"/>
          <w:lang w:val="ro-RO"/>
        </w:rPr>
      </w:pPr>
      <w:r w:rsidRPr="007E4362">
        <w:rPr>
          <w:sz w:val="22"/>
          <w:szCs w:val="22"/>
          <w:lang w:val="ro-RO"/>
        </w:rPr>
        <w:t xml:space="preserve">6. Pentru verificările supapelor de siguranță operatorul economic trebuie să fie autorizat conform prescripției tehnice </w:t>
      </w:r>
      <w:r w:rsidRPr="007E4362">
        <w:rPr>
          <w:i/>
          <w:sz w:val="22"/>
          <w:szCs w:val="22"/>
          <w:lang w:val="ro-RO"/>
        </w:rPr>
        <w:t>ISCIR PT C7/2010</w:t>
      </w:r>
      <w:r w:rsidRPr="007E4362">
        <w:rPr>
          <w:sz w:val="22"/>
          <w:szCs w:val="22"/>
          <w:lang w:val="ro-RO"/>
        </w:rPr>
        <w:t xml:space="preserve"> sau să prezinte contractul cu subcontractanul care efectuează aceste verificări;</w:t>
      </w:r>
    </w:p>
    <w:p w:rsidR="007E4362" w:rsidRPr="007E4362" w:rsidRDefault="007E4362" w:rsidP="007E4362">
      <w:pPr>
        <w:pStyle w:val="ListParagraph"/>
        <w:ind w:left="0"/>
        <w:jc w:val="both"/>
        <w:rPr>
          <w:sz w:val="22"/>
          <w:szCs w:val="22"/>
          <w:lang w:val="ro-RO"/>
        </w:rPr>
      </w:pPr>
      <w:r w:rsidRPr="007E4362">
        <w:rPr>
          <w:sz w:val="22"/>
          <w:szCs w:val="22"/>
          <w:lang w:val="ro-RO"/>
        </w:rPr>
        <w:t>7. Operatorul economic trebuie să prezinte autorizaţie ISCIR,</w:t>
      </w:r>
      <w:r w:rsidRPr="007E4362">
        <w:rPr>
          <w:sz w:val="22"/>
          <w:szCs w:val="22"/>
          <w:lang w:val="ro-RO" w:eastAsia="en-US"/>
        </w:rPr>
        <w:t xml:space="preserve"> </w:t>
      </w:r>
      <w:r w:rsidRPr="007E4362">
        <w:rPr>
          <w:sz w:val="22"/>
          <w:szCs w:val="22"/>
          <w:lang w:val="ro-RO"/>
        </w:rPr>
        <w:t xml:space="preserve">vizata la zi, </w:t>
      </w:r>
      <w:r w:rsidRPr="007E4362">
        <w:rPr>
          <w:i/>
          <w:sz w:val="22"/>
          <w:szCs w:val="22"/>
          <w:lang w:val="ro-RO"/>
        </w:rPr>
        <w:t>pentru cel putin un fochist autorizat clasa C aflat in relatii contractuale cu ofertantu</w:t>
      </w:r>
      <w:r w:rsidRPr="007E4362">
        <w:rPr>
          <w:sz w:val="22"/>
          <w:szCs w:val="22"/>
          <w:lang w:val="ro-RO"/>
        </w:rPr>
        <w:t>l.</w:t>
      </w:r>
    </w:p>
    <w:p w:rsidR="007E4362" w:rsidRPr="007E4362" w:rsidRDefault="007E4362" w:rsidP="007E4362">
      <w:pPr>
        <w:pStyle w:val="ListParagraph"/>
        <w:ind w:left="0"/>
        <w:jc w:val="both"/>
        <w:rPr>
          <w:sz w:val="22"/>
          <w:szCs w:val="22"/>
          <w:lang w:val="ro-RO"/>
        </w:rPr>
      </w:pPr>
      <w:r w:rsidRPr="007E4362">
        <w:rPr>
          <w:sz w:val="22"/>
          <w:szCs w:val="22"/>
          <w:lang w:val="ro-RO"/>
        </w:rPr>
        <w:t>8.</w:t>
      </w:r>
      <w:r w:rsidRPr="007E4362">
        <w:rPr>
          <w:bCs/>
          <w:sz w:val="22"/>
          <w:szCs w:val="22"/>
          <w:shd w:val="clear" w:color="auto" w:fill="FFFFFF"/>
          <w:lang w:val="ro-RO" w:eastAsia="en-US"/>
        </w:rPr>
        <w:t xml:space="preserve"> </w:t>
      </w:r>
      <w:r w:rsidRPr="007E4362">
        <w:rPr>
          <w:bCs/>
          <w:iCs/>
          <w:sz w:val="22"/>
          <w:szCs w:val="22"/>
          <w:shd w:val="clear" w:color="auto" w:fill="FFFFFF"/>
          <w:lang w:val="ro-RO" w:eastAsia="en-US"/>
        </w:rPr>
        <w:t xml:space="preserve">Operatorul economic trebuie să facă dovada ca deține </w:t>
      </w:r>
      <w:r w:rsidRPr="007E4362">
        <w:rPr>
          <w:bCs/>
          <w:i/>
          <w:sz w:val="22"/>
          <w:szCs w:val="22"/>
          <w:lang w:val="ro-RO"/>
        </w:rPr>
        <w:t xml:space="preserve">personal tehnic de specialitate </w:t>
      </w:r>
      <w:r w:rsidRPr="007E4362">
        <w:rPr>
          <w:i/>
          <w:sz w:val="22"/>
          <w:szCs w:val="22"/>
          <w:lang w:val="ro-RO"/>
        </w:rPr>
        <w:t>(responsabilul cu supravegherea lucrărilor, responsabilul cu verificarea tehnică, etc. atestate ISCIR)</w:t>
      </w:r>
      <w:r w:rsidRPr="007E4362">
        <w:rPr>
          <w:rFonts w:eastAsia="Calibri"/>
          <w:sz w:val="22"/>
          <w:szCs w:val="22"/>
          <w:lang w:val="ro-RO" w:eastAsia="ar-SA"/>
        </w:rPr>
        <w:t xml:space="preserve"> </w:t>
      </w:r>
      <w:r w:rsidRPr="007E4362">
        <w:rPr>
          <w:sz w:val="22"/>
          <w:szCs w:val="22"/>
          <w:lang w:val="ro-RO"/>
        </w:rPr>
        <w:t>Atestatele să fie în perioada de valabilitate. În cazul în care ofertantul colaborează cu persoane fizice declarate la ofertare, acestea trebuie să fie atestate ISCIR. Atestatele să fie în perioada de valabilitate</w:t>
      </w:r>
    </w:p>
    <w:p w:rsidR="007E4362" w:rsidRPr="007E4362" w:rsidRDefault="007E4362" w:rsidP="007E4362">
      <w:pPr>
        <w:pStyle w:val="ListParagraph"/>
        <w:ind w:left="0"/>
        <w:jc w:val="both"/>
        <w:rPr>
          <w:sz w:val="22"/>
          <w:szCs w:val="22"/>
          <w:lang w:val="ro-RO"/>
        </w:rPr>
      </w:pPr>
      <w:r w:rsidRPr="007E4362">
        <w:rPr>
          <w:sz w:val="22"/>
          <w:szCs w:val="22"/>
          <w:lang w:val="ro-RO"/>
        </w:rPr>
        <w:t xml:space="preserve">9. </w:t>
      </w:r>
      <w:r w:rsidRPr="007E4362">
        <w:rPr>
          <w:iCs/>
          <w:sz w:val="22"/>
          <w:szCs w:val="22"/>
          <w:lang w:val="ro-RO"/>
        </w:rPr>
        <w:t xml:space="preserve">Operatorul economic trebuie să facă dovada că deține </w:t>
      </w:r>
      <w:r w:rsidRPr="007E4362">
        <w:rPr>
          <w:i/>
          <w:iCs/>
          <w:sz w:val="22"/>
          <w:szCs w:val="22"/>
          <w:lang w:val="ro-RO"/>
        </w:rPr>
        <w:t>dotările tehnice specifice verificarilor tehnice in utilizare omologate și verificate metrologic (apartură de măsură și control, pompe, etc</w:t>
      </w:r>
      <w:r w:rsidRPr="007E4362">
        <w:rPr>
          <w:iCs/>
          <w:sz w:val="22"/>
          <w:szCs w:val="22"/>
          <w:lang w:val="ro-RO"/>
        </w:rPr>
        <w:t>)</w:t>
      </w:r>
    </w:p>
    <w:p w:rsidR="007E4362" w:rsidRPr="007E4362" w:rsidRDefault="007E4362" w:rsidP="007E4362">
      <w:pPr>
        <w:pStyle w:val="DefaultText1"/>
        <w:jc w:val="both"/>
        <w:rPr>
          <w:iCs/>
          <w:sz w:val="22"/>
          <w:szCs w:val="22"/>
          <w:lang w:val="ro-RO"/>
        </w:rPr>
      </w:pPr>
      <w:r w:rsidRPr="007E4362">
        <w:rPr>
          <w:iCs/>
          <w:sz w:val="22"/>
          <w:szCs w:val="22"/>
          <w:lang w:val="ro-RO"/>
        </w:rPr>
        <w:tab/>
        <w:t>Operatorul economic trebuie să facă dovada (copie certificată “conform cu originalul” după contract/contracte), că a realizat servicii întreținere lunară (service) şi revizii tehnice</w:t>
      </w:r>
      <w:r w:rsidRPr="007E4362">
        <w:rPr>
          <w:rFonts w:eastAsia="Calibri"/>
          <w:iCs/>
          <w:noProof w:val="0"/>
          <w:sz w:val="22"/>
          <w:szCs w:val="22"/>
          <w:lang w:val="ro-RO" w:eastAsia="ar-SA"/>
        </w:rPr>
        <w:t xml:space="preserve"> </w:t>
      </w:r>
      <w:r w:rsidRPr="007E4362">
        <w:rPr>
          <w:iCs/>
          <w:sz w:val="22"/>
          <w:szCs w:val="22"/>
          <w:lang w:val="ro-RO"/>
        </w:rPr>
        <w:t>generale anuale la centralele termice.</w:t>
      </w:r>
    </w:p>
    <w:p w:rsidR="0076069F" w:rsidRPr="007E4362" w:rsidRDefault="0076069F" w:rsidP="0076069F">
      <w:pPr>
        <w:pStyle w:val="DefaultText1"/>
        <w:jc w:val="both"/>
        <w:rPr>
          <w:b/>
          <w:sz w:val="22"/>
          <w:szCs w:val="22"/>
          <w:u w:val="single"/>
          <w:lang w:val="ro-RO"/>
        </w:rPr>
      </w:pPr>
    </w:p>
    <w:p w:rsidR="00B018EF" w:rsidRPr="007E4362" w:rsidRDefault="00B018EF" w:rsidP="00396B16">
      <w:pPr>
        <w:pStyle w:val="DefaultText1"/>
        <w:jc w:val="both"/>
        <w:rPr>
          <w:b/>
          <w:szCs w:val="24"/>
          <w:lang w:val="ro-RO"/>
        </w:rPr>
      </w:pPr>
      <w:r w:rsidRPr="007E4362">
        <w:rPr>
          <w:b/>
          <w:szCs w:val="24"/>
          <w:u w:val="single"/>
          <w:lang w:val="ro-RO"/>
        </w:rPr>
        <w:t>Preze</w:t>
      </w:r>
      <w:r w:rsidR="0081296F">
        <w:rPr>
          <w:b/>
          <w:szCs w:val="24"/>
          <w:u w:val="single"/>
          <w:lang w:val="ro-RO"/>
        </w:rPr>
        <w:t>n</w:t>
      </w:r>
      <w:r w:rsidRPr="007E4362">
        <w:rPr>
          <w:b/>
          <w:szCs w:val="24"/>
          <w:u w:val="single"/>
          <w:lang w:val="ro-RO"/>
        </w:rPr>
        <w:t>tarea propunerii financiare</w:t>
      </w:r>
      <w:r w:rsidRPr="007E4362">
        <w:rPr>
          <w:b/>
          <w:szCs w:val="24"/>
          <w:lang w:val="ro-RO"/>
        </w:rPr>
        <w:t>:</w:t>
      </w:r>
    </w:p>
    <w:p w:rsidR="001A67B1" w:rsidRPr="007E4362" w:rsidRDefault="005704BC" w:rsidP="005704BC">
      <w:pPr>
        <w:tabs>
          <w:tab w:val="left" w:pos="709"/>
        </w:tabs>
        <w:spacing w:after="0" w:line="360" w:lineRule="auto"/>
        <w:jc w:val="both"/>
        <w:rPr>
          <w:rFonts w:ascii="Times New Roman" w:hAnsi="Times New Roman" w:cs="Times New Roman"/>
          <w:b/>
          <w:lang w:val="ro-RO"/>
        </w:rPr>
      </w:pPr>
      <w:r w:rsidRPr="007E4362">
        <w:rPr>
          <w:rFonts w:ascii="Times New Roman" w:hAnsi="Times New Roman" w:cs="Times New Roman"/>
          <w:lang w:val="ro-RO"/>
        </w:rPr>
        <w:tab/>
      </w:r>
      <w:r w:rsidRPr="007E4362">
        <w:rPr>
          <w:rFonts w:ascii="Times New Roman" w:hAnsi="Times New Roman" w:cs="Times New Roman"/>
          <w:b/>
          <w:lang w:val="ro-RO"/>
        </w:rPr>
        <w:t xml:space="preserve">Oferta se depune pentru </w:t>
      </w:r>
      <w:r w:rsidR="00077F50" w:rsidRPr="007E4362">
        <w:rPr>
          <w:rFonts w:ascii="Times New Roman" w:hAnsi="Times New Roman" w:cs="Times New Roman"/>
          <w:b/>
          <w:lang w:val="ro-RO"/>
        </w:rPr>
        <w:t>toate</w:t>
      </w:r>
      <w:r w:rsidRPr="007E4362">
        <w:rPr>
          <w:rFonts w:ascii="Times New Roman" w:hAnsi="Times New Roman" w:cs="Times New Roman"/>
          <w:b/>
          <w:lang w:val="ro-RO"/>
        </w:rPr>
        <w:t xml:space="preserve"> servicii</w:t>
      </w:r>
      <w:r w:rsidR="00077F50" w:rsidRPr="007E4362">
        <w:rPr>
          <w:rFonts w:ascii="Times New Roman" w:hAnsi="Times New Roman" w:cs="Times New Roman"/>
          <w:b/>
          <w:lang w:val="ro-RO"/>
        </w:rPr>
        <w:t>le</w:t>
      </w:r>
    </w:p>
    <w:tbl>
      <w:tblPr>
        <w:tblW w:w="10126" w:type="dxa"/>
        <w:jc w:val="center"/>
        <w:tblInd w:w="-2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6732"/>
        <w:gridCol w:w="2944"/>
      </w:tblGrid>
      <w:tr w:rsidR="001A67B1" w:rsidRPr="007E4362" w:rsidTr="00D5584C">
        <w:trPr>
          <w:trHeight w:val="157"/>
          <w:jc w:val="center"/>
        </w:trPr>
        <w:tc>
          <w:tcPr>
            <w:tcW w:w="450" w:type="dxa"/>
            <w:shd w:val="clear" w:color="auto" w:fill="auto"/>
            <w:vAlign w:val="bottom"/>
            <w:hideMark/>
          </w:tcPr>
          <w:p w:rsidR="001A67B1" w:rsidRPr="007E4362" w:rsidRDefault="001A67B1" w:rsidP="001A67B1">
            <w:pPr>
              <w:tabs>
                <w:tab w:val="left" w:pos="709"/>
              </w:tabs>
              <w:spacing w:after="0" w:line="240" w:lineRule="auto"/>
              <w:jc w:val="both"/>
              <w:rPr>
                <w:rFonts w:ascii="Times New Roman" w:hAnsi="Times New Roman" w:cs="Times New Roman"/>
                <w:b/>
                <w:bCs/>
                <w:lang w:val="ro-RO"/>
              </w:rPr>
            </w:pPr>
          </w:p>
        </w:tc>
        <w:tc>
          <w:tcPr>
            <w:tcW w:w="6732" w:type="dxa"/>
            <w:shd w:val="clear" w:color="auto" w:fill="auto"/>
            <w:vAlign w:val="bottom"/>
            <w:hideMark/>
          </w:tcPr>
          <w:p w:rsidR="001A67B1" w:rsidRPr="007E4362" w:rsidRDefault="001A67B1" w:rsidP="001A67B1">
            <w:pPr>
              <w:tabs>
                <w:tab w:val="left" w:pos="709"/>
              </w:tabs>
              <w:spacing w:after="0" w:line="240" w:lineRule="auto"/>
              <w:jc w:val="both"/>
              <w:rPr>
                <w:rFonts w:ascii="Times New Roman" w:hAnsi="Times New Roman" w:cs="Times New Roman"/>
                <w:b/>
                <w:bCs/>
                <w:lang w:val="ro-RO"/>
              </w:rPr>
            </w:pPr>
            <w:r w:rsidRPr="007E4362">
              <w:rPr>
                <w:rFonts w:ascii="Times New Roman" w:hAnsi="Times New Roman" w:cs="Times New Roman"/>
                <w:b/>
                <w:bCs/>
                <w:lang w:val="ro-RO"/>
              </w:rPr>
              <w:t>Componente oferta</w:t>
            </w:r>
            <w:r w:rsidR="00213091" w:rsidRPr="007E4362">
              <w:rPr>
                <w:rFonts w:ascii="Times New Roman" w:hAnsi="Times New Roman" w:cs="Times New Roman"/>
                <w:b/>
                <w:bCs/>
                <w:lang w:val="ro-RO"/>
              </w:rPr>
              <w:t xml:space="preserve"> financiara</w:t>
            </w:r>
          </w:p>
        </w:tc>
        <w:tc>
          <w:tcPr>
            <w:tcW w:w="2944" w:type="dxa"/>
          </w:tcPr>
          <w:p w:rsidR="001A67B1" w:rsidRPr="007E4362" w:rsidRDefault="001A67B1" w:rsidP="001A67B1">
            <w:pPr>
              <w:tabs>
                <w:tab w:val="left" w:pos="709"/>
              </w:tabs>
              <w:spacing w:after="0" w:line="240" w:lineRule="auto"/>
              <w:jc w:val="both"/>
              <w:rPr>
                <w:rFonts w:ascii="Times New Roman" w:hAnsi="Times New Roman" w:cs="Times New Roman"/>
                <w:b/>
                <w:bCs/>
                <w:lang w:val="ro-RO"/>
              </w:rPr>
            </w:pPr>
          </w:p>
        </w:tc>
      </w:tr>
      <w:tr w:rsidR="001A67B1" w:rsidRPr="007E4362" w:rsidTr="00D5584C">
        <w:trPr>
          <w:trHeight w:val="70"/>
          <w:jc w:val="center"/>
        </w:trPr>
        <w:tc>
          <w:tcPr>
            <w:tcW w:w="450" w:type="dxa"/>
            <w:shd w:val="clear" w:color="auto" w:fill="auto"/>
            <w:vAlign w:val="center"/>
            <w:hideMark/>
          </w:tcPr>
          <w:p w:rsidR="001A67B1" w:rsidRPr="007E4362" w:rsidRDefault="001A67B1" w:rsidP="001A67B1">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1</w:t>
            </w:r>
          </w:p>
        </w:tc>
        <w:tc>
          <w:tcPr>
            <w:tcW w:w="6732" w:type="dxa"/>
            <w:shd w:val="clear" w:color="auto" w:fill="auto"/>
            <w:hideMark/>
          </w:tcPr>
          <w:p w:rsidR="001A67B1" w:rsidRPr="007E4362" w:rsidRDefault="00287302" w:rsidP="000503BB">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b/>
                <w:lang w:val="ro-RO"/>
              </w:rPr>
              <w:t>revizie tehnică generala anuală</w:t>
            </w:r>
          </w:p>
        </w:tc>
        <w:tc>
          <w:tcPr>
            <w:tcW w:w="2944" w:type="dxa"/>
            <w:vAlign w:val="center"/>
          </w:tcPr>
          <w:p w:rsidR="001A67B1" w:rsidRPr="007E4362" w:rsidRDefault="000503BB" w:rsidP="00213091">
            <w:pPr>
              <w:tabs>
                <w:tab w:val="left" w:pos="709"/>
              </w:tabs>
              <w:spacing w:after="0" w:line="240" w:lineRule="auto"/>
              <w:jc w:val="center"/>
              <w:rPr>
                <w:rFonts w:ascii="Times New Roman" w:hAnsi="Times New Roman" w:cs="Times New Roman"/>
                <w:b/>
                <w:lang w:val="ro-RO"/>
              </w:rPr>
            </w:pPr>
            <w:r w:rsidRPr="007E4362">
              <w:rPr>
                <w:rFonts w:ascii="Times New Roman" w:hAnsi="Times New Roman" w:cs="Times New Roman"/>
                <w:b/>
                <w:lang w:val="ro-RO"/>
              </w:rPr>
              <w:t>Pret/ revizie</w:t>
            </w:r>
            <w:r w:rsidR="008728B1" w:rsidRPr="007E4362">
              <w:rPr>
                <w:rFonts w:ascii="Times New Roman" w:hAnsi="Times New Roman" w:cs="Times New Roman"/>
                <w:b/>
                <w:lang w:val="ro-RO"/>
              </w:rPr>
              <w:t xml:space="preserve"> tehnica anuală</w:t>
            </w:r>
          </w:p>
        </w:tc>
      </w:tr>
      <w:tr w:rsidR="00213091" w:rsidRPr="007E4362" w:rsidTr="00D5584C">
        <w:trPr>
          <w:trHeight w:val="70"/>
          <w:jc w:val="center"/>
        </w:trPr>
        <w:tc>
          <w:tcPr>
            <w:tcW w:w="450" w:type="dxa"/>
            <w:shd w:val="clear" w:color="auto" w:fill="auto"/>
            <w:vAlign w:val="center"/>
            <w:hideMark/>
          </w:tcPr>
          <w:p w:rsidR="00213091" w:rsidRPr="007E4362" w:rsidRDefault="00213091" w:rsidP="001A67B1">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2</w:t>
            </w:r>
          </w:p>
        </w:tc>
        <w:tc>
          <w:tcPr>
            <w:tcW w:w="6732" w:type="dxa"/>
            <w:shd w:val="clear" w:color="auto" w:fill="auto"/>
            <w:hideMark/>
          </w:tcPr>
          <w:p w:rsidR="00213091" w:rsidRPr="007E4362" w:rsidRDefault="00213091" w:rsidP="00B2284A">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b/>
                <w:lang w:val="ro-RO"/>
              </w:rPr>
              <w:t xml:space="preserve">Servicii de întreţinere </w:t>
            </w:r>
            <w:r w:rsidR="008728B1" w:rsidRPr="007E4362">
              <w:rPr>
                <w:rFonts w:ascii="Times New Roman" w:hAnsi="Times New Roman" w:cs="Times New Roman"/>
                <w:b/>
                <w:lang w:val="ro-RO"/>
              </w:rPr>
              <w:t>lunare</w:t>
            </w:r>
            <w:r w:rsidRPr="007E4362">
              <w:rPr>
                <w:rFonts w:ascii="Times New Roman" w:hAnsi="Times New Roman" w:cs="Times New Roman"/>
                <w:b/>
                <w:lang w:val="ro-RO"/>
              </w:rPr>
              <w:t xml:space="preserve"> </w:t>
            </w:r>
            <w:r w:rsidR="008728B1" w:rsidRPr="007E4362">
              <w:rPr>
                <w:rFonts w:ascii="Times New Roman" w:hAnsi="Times New Roman" w:cs="Times New Roman"/>
                <w:lang w:val="ro-RO"/>
              </w:rPr>
              <w:t>(</w:t>
            </w:r>
            <w:r w:rsidR="00B2284A" w:rsidRPr="007E4362">
              <w:rPr>
                <w:rFonts w:ascii="Times New Roman" w:hAnsi="Times New Roman" w:cs="Times New Roman"/>
                <w:lang w:val="ro-RO"/>
              </w:rPr>
              <w:t>9</w:t>
            </w:r>
            <w:r w:rsidR="008728B1" w:rsidRPr="007E4362">
              <w:rPr>
                <w:rFonts w:ascii="Times New Roman" w:hAnsi="Times New Roman" w:cs="Times New Roman"/>
                <w:lang w:val="ro-RO"/>
              </w:rPr>
              <w:t xml:space="preserve"> luni</w:t>
            </w:r>
            <w:r w:rsidR="00DF7236" w:rsidRPr="007E4362">
              <w:rPr>
                <w:rFonts w:ascii="Times New Roman" w:hAnsi="Times New Roman" w:cs="Times New Roman"/>
                <w:lang w:val="ro-RO"/>
              </w:rPr>
              <w:t xml:space="preserve"> 2020</w:t>
            </w:r>
            <w:r w:rsidR="00A950F8" w:rsidRPr="007E4362">
              <w:rPr>
                <w:rFonts w:ascii="Times New Roman" w:hAnsi="Times New Roman" w:cs="Times New Roman"/>
                <w:lang w:val="ro-RO"/>
              </w:rPr>
              <w:t xml:space="preserve"> + </w:t>
            </w:r>
            <w:r w:rsidR="00B43E9D" w:rsidRPr="007E4362">
              <w:rPr>
                <w:rFonts w:ascii="Times New Roman" w:hAnsi="Times New Roman" w:cs="Times New Roman"/>
                <w:lang w:val="ro-RO"/>
              </w:rPr>
              <w:t>3 luni</w:t>
            </w:r>
            <w:r w:rsidR="00DF7236" w:rsidRPr="007E4362">
              <w:rPr>
                <w:rFonts w:ascii="Times New Roman" w:hAnsi="Times New Roman" w:cs="Times New Roman"/>
                <w:lang w:val="ro-RO"/>
              </w:rPr>
              <w:t xml:space="preserve"> 2021</w:t>
            </w:r>
            <w:r w:rsidR="008728B1" w:rsidRPr="007E4362">
              <w:rPr>
                <w:rFonts w:ascii="Times New Roman" w:hAnsi="Times New Roman" w:cs="Times New Roman"/>
                <w:lang w:val="ro-RO"/>
              </w:rPr>
              <w:t>)</w:t>
            </w:r>
          </w:p>
        </w:tc>
        <w:tc>
          <w:tcPr>
            <w:tcW w:w="2944" w:type="dxa"/>
            <w:vAlign w:val="center"/>
          </w:tcPr>
          <w:p w:rsidR="00213091" w:rsidRPr="007E4362" w:rsidRDefault="00213091" w:rsidP="008728B1">
            <w:pPr>
              <w:tabs>
                <w:tab w:val="left" w:pos="709"/>
              </w:tabs>
              <w:spacing w:after="0" w:line="240" w:lineRule="auto"/>
              <w:jc w:val="center"/>
              <w:rPr>
                <w:rFonts w:ascii="Times New Roman" w:hAnsi="Times New Roman" w:cs="Times New Roman"/>
                <w:b/>
                <w:lang w:val="ro-RO"/>
              </w:rPr>
            </w:pPr>
            <w:r w:rsidRPr="007E4362">
              <w:rPr>
                <w:rFonts w:ascii="Times New Roman" w:hAnsi="Times New Roman" w:cs="Times New Roman"/>
                <w:b/>
                <w:lang w:val="ro-RO"/>
              </w:rPr>
              <w:t xml:space="preserve">Pret/ </w:t>
            </w:r>
            <w:r w:rsidR="008728B1" w:rsidRPr="007E4362">
              <w:rPr>
                <w:rFonts w:ascii="Times New Roman" w:hAnsi="Times New Roman" w:cs="Times New Roman"/>
                <w:b/>
                <w:lang w:val="ro-RO"/>
              </w:rPr>
              <w:t>intretinere lunară</w:t>
            </w:r>
          </w:p>
        </w:tc>
      </w:tr>
      <w:tr w:rsidR="00975D9F" w:rsidRPr="007E4362" w:rsidTr="00FF529F">
        <w:trPr>
          <w:trHeight w:val="70"/>
          <w:jc w:val="center"/>
        </w:trPr>
        <w:tc>
          <w:tcPr>
            <w:tcW w:w="450" w:type="dxa"/>
            <w:shd w:val="clear" w:color="auto" w:fill="auto"/>
            <w:vAlign w:val="center"/>
            <w:hideMark/>
          </w:tcPr>
          <w:p w:rsidR="00975D9F" w:rsidRPr="007E4362" w:rsidRDefault="00975D9F" w:rsidP="001A67B1">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3</w:t>
            </w:r>
          </w:p>
        </w:tc>
        <w:tc>
          <w:tcPr>
            <w:tcW w:w="6732" w:type="dxa"/>
            <w:shd w:val="clear" w:color="auto" w:fill="auto"/>
            <w:hideMark/>
          </w:tcPr>
          <w:p w:rsidR="00975D9F" w:rsidRPr="007E4362" w:rsidRDefault="00975D9F" w:rsidP="00326377">
            <w:pPr>
              <w:tabs>
                <w:tab w:val="left" w:pos="709"/>
              </w:tabs>
              <w:spacing w:after="0" w:line="240" w:lineRule="auto"/>
              <w:jc w:val="both"/>
              <w:rPr>
                <w:rFonts w:ascii="Times New Roman" w:hAnsi="Times New Roman" w:cs="Times New Roman"/>
                <w:b/>
                <w:lang w:val="ro-RO"/>
              </w:rPr>
            </w:pPr>
            <w:r w:rsidRPr="007E4362">
              <w:rPr>
                <w:rFonts w:ascii="Times New Roman" w:hAnsi="Times New Roman" w:cs="Times New Roman"/>
                <w:b/>
                <w:lang w:val="ro-RO"/>
              </w:rPr>
              <w:t>Verificare</w:t>
            </w:r>
            <w:r w:rsidRPr="007E4362">
              <w:rPr>
                <w:rFonts w:ascii="Times New Roman" w:hAnsi="Times New Roman" w:cs="Times New Roman"/>
                <w:lang w:val="ro-RO"/>
              </w:rPr>
              <w:t xml:space="preserve"> </w:t>
            </w:r>
            <w:r w:rsidRPr="007E4362">
              <w:rPr>
                <w:rFonts w:ascii="Times New Roman" w:hAnsi="Times New Roman" w:cs="Times New Roman"/>
                <w:b/>
                <w:lang w:val="ro-RO"/>
              </w:rPr>
              <w:t xml:space="preserve">metrologică supape siguranţă </w:t>
            </w:r>
          </w:p>
        </w:tc>
        <w:tc>
          <w:tcPr>
            <w:tcW w:w="2944" w:type="dxa"/>
            <w:vAlign w:val="center"/>
          </w:tcPr>
          <w:p w:rsidR="00975D9F" w:rsidRPr="007E4362" w:rsidRDefault="00975D9F" w:rsidP="00326377">
            <w:pPr>
              <w:tabs>
                <w:tab w:val="left" w:pos="709"/>
              </w:tabs>
              <w:spacing w:after="0" w:line="240" w:lineRule="auto"/>
              <w:jc w:val="center"/>
              <w:rPr>
                <w:rFonts w:ascii="Times New Roman" w:hAnsi="Times New Roman" w:cs="Times New Roman"/>
                <w:b/>
                <w:lang w:val="ro-RO"/>
              </w:rPr>
            </w:pPr>
            <w:r w:rsidRPr="007E4362">
              <w:rPr>
                <w:rFonts w:ascii="Times New Roman" w:hAnsi="Times New Roman" w:cs="Times New Roman"/>
                <w:b/>
                <w:lang w:val="ro-RO"/>
              </w:rPr>
              <w:t>Preţ/ veri</w:t>
            </w:r>
            <w:r w:rsidR="00A72849" w:rsidRPr="007E4362">
              <w:rPr>
                <w:rFonts w:ascii="Times New Roman" w:hAnsi="Times New Roman" w:cs="Times New Roman"/>
                <w:b/>
                <w:lang w:val="ro-RO"/>
              </w:rPr>
              <w:t>fi</w:t>
            </w:r>
            <w:r w:rsidRPr="007E4362">
              <w:rPr>
                <w:rFonts w:ascii="Times New Roman" w:hAnsi="Times New Roman" w:cs="Times New Roman"/>
                <w:b/>
                <w:lang w:val="ro-RO"/>
              </w:rPr>
              <w:t>care/ bucata</w:t>
            </w:r>
          </w:p>
        </w:tc>
      </w:tr>
      <w:tr w:rsidR="000C1604" w:rsidRPr="007E4362" w:rsidTr="00FF529F">
        <w:trPr>
          <w:trHeight w:val="70"/>
          <w:jc w:val="center"/>
        </w:trPr>
        <w:tc>
          <w:tcPr>
            <w:tcW w:w="450" w:type="dxa"/>
            <w:shd w:val="clear" w:color="auto" w:fill="auto"/>
            <w:vAlign w:val="center"/>
            <w:hideMark/>
          </w:tcPr>
          <w:p w:rsidR="000C1604" w:rsidRPr="007E4362" w:rsidRDefault="000C1604" w:rsidP="001A67B1">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4</w:t>
            </w:r>
          </w:p>
        </w:tc>
        <w:tc>
          <w:tcPr>
            <w:tcW w:w="6732" w:type="dxa"/>
            <w:shd w:val="clear" w:color="auto" w:fill="auto"/>
            <w:hideMark/>
          </w:tcPr>
          <w:p w:rsidR="000C1604" w:rsidRPr="007E4362" w:rsidRDefault="00B17279" w:rsidP="00326377">
            <w:pPr>
              <w:tabs>
                <w:tab w:val="left" w:pos="709"/>
              </w:tabs>
              <w:spacing w:after="0" w:line="240" w:lineRule="auto"/>
              <w:jc w:val="both"/>
              <w:rPr>
                <w:rFonts w:ascii="Times New Roman" w:hAnsi="Times New Roman" w:cs="Times New Roman"/>
                <w:b/>
                <w:lang w:val="ro-RO"/>
              </w:rPr>
            </w:pPr>
            <w:r w:rsidRPr="007E4362">
              <w:rPr>
                <w:rFonts w:ascii="Times New Roman" w:hAnsi="Times New Roman" w:cs="Times New Roman"/>
                <w:b/>
                <w:lang w:val="ro-RO"/>
              </w:rPr>
              <w:t xml:space="preserve">Servicii suport tehnic pentru </w:t>
            </w:r>
            <w:r w:rsidRPr="007E4362">
              <w:rPr>
                <w:rFonts w:ascii="Times New Roman" w:hAnsi="Times New Roman" w:cs="Times New Roman"/>
                <w:b/>
                <w:i/>
                <w:lang w:val="ro-RO"/>
              </w:rPr>
              <w:t>verificari tehnice in utilizare</w:t>
            </w:r>
          </w:p>
        </w:tc>
        <w:tc>
          <w:tcPr>
            <w:tcW w:w="2944" w:type="dxa"/>
            <w:vAlign w:val="center"/>
          </w:tcPr>
          <w:p w:rsidR="000C1604" w:rsidRPr="007E4362" w:rsidRDefault="00B17279" w:rsidP="00326377">
            <w:pPr>
              <w:tabs>
                <w:tab w:val="left" w:pos="709"/>
              </w:tabs>
              <w:spacing w:after="0" w:line="240" w:lineRule="auto"/>
              <w:jc w:val="center"/>
              <w:rPr>
                <w:rFonts w:ascii="Times New Roman" w:hAnsi="Times New Roman" w:cs="Times New Roman"/>
                <w:b/>
                <w:lang w:val="ro-RO"/>
              </w:rPr>
            </w:pPr>
            <w:r w:rsidRPr="007E4362">
              <w:rPr>
                <w:rFonts w:ascii="Times New Roman" w:hAnsi="Times New Roman" w:cs="Times New Roman"/>
                <w:b/>
                <w:lang w:val="ro-RO"/>
              </w:rPr>
              <w:t>Preț/verificare/bucată</w:t>
            </w:r>
          </w:p>
        </w:tc>
      </w:tr>
      <w:tr w:rsidR="00DA3FFB" w:rsidRPr="007E4362" w:rsidTr="00FF529F">
        <w:trPr>
          <w:trHeight w:val="222"/>
          <w:jc w:val="center"/>
        </w:trPr>
        <w:tc>
          <w:tcPr>
            <w:tcW w:w="450" w:type="dxa"/>
            <w:shd w:val="clear" w:color="auto" w:fill="auto"/>
            <w:vAlign w:val="center"/>
            <w:hideMark/>
          </w:tcPr>
          <w:p w:rsidR="00DA3FFB" w:rsidRPr="007E4362" w:rsidRDefault="000C1604" w:rsidP="00CB3009">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5</w:t>
            </w:r>
          </w:p>
        </w:tc>
        <w:tc>
          <w:tcPr>
            <w:tcW w:w="6732" w:type="dxa"/>
            <w:shd w:val="clear" w:color="auto" w:fill="auto"/>
            <w:hideMark/>
          </w:tcPr>
          <w:p w:rsidR="00DA3FFB" w:rsidRPr="007E4362" w:rsidRDefault="00DA3FFB" w:rsidP="00DF7236">
            <w:pPr>
              <w:tabs>
                <w:tab w:val="left" w:pos="709"/>
              </w:tabs>
              <w:spacing w:after="0" w:line="240" w:lineRule="auto"/>
              <w:jc w:val="both"/>
              <w:rPr>
                <w:rFonts w:ascii="Times New Roman" w:hAnsi="Times New Roman" w:cs="Times New Roman"/>
                <w:b/>
                <w:lang w:val="ro-RO"/>
              </w:rPr>
            </w:pPr>
            <w:r w:rsidRPr="007E4362">
              <w:rPr>
                <w:rFonts w:ascii="Times New Roman" w:hAnsi="Times New Roman" w:cs="Times New Roman"/>
                <w:b/>
                <w:lang w:val="ro-RO"/>
              </w:rPr>
              <w:t>Asigurare supraveghere centrale termice cu personal specializat (fochist clasa C) (</w:t>
            </w:r>
            <w:r w:rsidRPr="007E4362">
              <w:rPr>
                <w:rFonts w:ascii="Times New Roman" w:hAnsi="Times New Roman" w:cs="Times New Roman"/>
                <w:lang w:val="ro-RO"/>
              </w:rPr>
              <w:t>3 luni 2020 + 3 luni 2021</w:t>
            </w:r>
            <w:r w:rsidRPr="007E4362">
              <w:rPr>
                <w:rFonts w:ascii="Times New Roman" w:hAnsi="Times New Roman" w:cs="Times New Roman"/>
                <w:b/>
                <w:lang w:val="ro-RO"/>
              </w:rPr>
              <w:t>)</w:t>
            </w:r>
          </w:p>
        </w:tc>
        <w:tc>
          <w:tcPr>
            <w:tcW w:w="2944" w:type="dxa"/>
            <w:vAlign w:val="center"/>
          </w:tcPr>
          <w:p w:rsidR="00DA3FFB" w:rsidRPr="007E4362" w:rsidRDefault="00DA3FFB" w:rsidP="004E7808">
            <w:pPr>
              <w:tabs>
                <w:tab w:val="left" w:pos="709"/>
              </w:tabs>
              <w:spacing w:after="0" w:line="240" w:lineRule="auto"/>
              <w:jc w:val="center"/>
              <w:rPr>
                <w:rFonts w:ascii="Times New Roman" w:hAnsi="Times New Roman" w:cs="Times New Roman"/>
                <w:b/>
                <w:lang w:val="ro-RO"/>
              </w:rPr>
            </w:pPr>
            <w:r w:rsidRPr="007E4362">
              <w:rPr>
                <w:rFonts w:ascii="Times New Roman" w:hAnsi="Times New Roman" w:cs="Times New Roman"/>
                <w:b/>
                <w:lang w:val="ro-RO"/>
              </w:rPr>
              <w:t>Pret/luna</w:t>
            </w:r>
          </w:p>
        </w:tc>
      </w:tr>
    </w:tbl>
    <w:p w:rsidR="00077F50" w:rsidRPr="00D6167A" w:rsidRDefault="000F4561" w:rsidP="00B447FF">
      <w:pPr>
        <w:tabs>
          <w:tab w:val="left" w:pos="709"/>
        </w:tabs>
        <w:spacing w:after="0" w:line="240" w:lineRule="auto"/>
        <w:jc w:val="both"/>
        <w:rPr>
          <w:rFonts w:ascii="Times New Roman" w:hAnsi="Times New Roman" w:cs="Times New Roman"/>
          <w:lang w:val="ro-RO"/>
        </w:rPr>
      </w:pPr>
      <w:r w:rsidRPr="00D6167A">
        <w:rPr>
          <w:rFonts w:ascii="Times New Roman" w:hAnsi="Times New Roman" w:cs="Times New Roman"/>
          <w:lang w:val="ro-RO"/>
        </w:rPr>
        <w:t>Nota: valoarea maxima estima</w:t>
      </w:r>
      <w:r w:rsidR="00C41B89" w:rsidRPr="00D6167A">
        <w:rPr>
          <w:rFonts w:ascii="Times New Roman" w:hAnsi="Times New Roman" w:cs="Times New Roman"/>
          <w:lang w:val="ro-RO"/>
        </w:rPr>
        <w:t>ta</w:t>
      </w:r>
      <w:r w:rsidRPr="00D6167A">
        <w:rPr>
          <w:rFonts w:ascii="Times New Roman" w:hAnsi="Times New Roman" w:cs="Times New Roman"/>
          <w:lang w:val="ro-RO"/>
        </w:rPr>
        <w:t xml:space="preserve"> pentru asigurare supraveghere centrale este de 2.</w:t>
      </w:r>
      <w:r w:rsidR="00DF7236" w:rsidRPr="00D6167A">
        <w:rPr>
          <w:rFonts w:ascii="Times New Roman" w:hAnsi="Times New Roman" w:cs="Times New Roman"/>
          <w:lang w:val="ro-RO"/>
        </w:rPr>
        <w:t>50</w:t>
      </w:r>
      <w:r w:rsidRPr="00D6167A">
        <w:rPr>
          <w:rFonts w:ascii="Times New Roman" w:hAnsi="Times New Roman" w:cs="Times New Roman"/>
          <w:lang w:val="ro-RO"/>
        </w:rPr>
        <w:t xml:space="preserve">0 lei fara tva /luna </w:t>
      </w:r>
    </w:p>
    <w:p w:rsidR="00077F50" w:rsidRPr="00D6167A" w:rsidRDefault="00077F50" w:rsidP="00B447FF">
      <w:pPr>
        <w:tabs>
          <w:tab w:val="left" w:pos="709"/>
        </w:tabs>
        <w:spacing w:after="0" w:line="240" w:lineRule="auto"/>
        <w:jc w:val="both"/>
        <w:rPr>
          <w:rFonts w:ascii="Times New Roman" w:hAnsi="Times New Roman" w:cs="Times New Roman"/>
          <w:lang w:val="ro-RO"/>
        </w:rPr>
      </w:pPr>
      <w:r w:rsidRPr="00D6167A">
        <w:rPr>
          <w:rFonts w:ascii="Times New Roman" w:hAnsi="Times New Roman" w:cs="Times New Roman"/>
          <w:lang w:val="ro-RO"/>
        </w:rPr>
        <w:tab/>
        <w:t xml:space="preserve">Pretul ofertei va fi suma valorilor date de Total servicii + </w:t>
      </w:r>
      <w:r w:rsidR="00C82EE3" w:rsidRPr="00D6167A">
        <w:rPr>
          <w:rFonts w:ascii="Times New Roman" w:hAnsi="Times New Roman" w:cs="Times New Roman"/>
          <w:lang w:val="ro-RO"/>
        </w:rPr>
        <w:t>23.530</w:t>
      </w:r>
      <w:r w:rsidRPr="00D6167A">
        <w:rPr>
          <w:rFonts w:ascii="Times New Roman" w:hAnsi="Times New Roman" w:cs="Times New Roman"/>
          <w:lang w:val="ro-RO"/>
        </w:rPr>
        <w:t xml:space="preserve"> RON</w:t>
      </w:r>
      <w:r w:rsidR="00B67D18" w:rsidRPr="00D6167A">
        <w:rPr>
          <w:rFonts w:ascii="Times New Roman" w:hAnsi="Times New Roman" w:cs="Times New Roman"/>
          <w:lang w:val="ro-RO"/>
        </w:rPr>
        <w:t xml:space="preserve"> (fara TVA)</w:t>
      </w:r>
      <w:r w:rsidRPr="00D6167A">
        <w:rPr>
          <w:rFonts w:ascii="Times New Roman" w:hAnsi="Times New Roman" w:cs="Times New Roman"/>
          <w:lang w:val="ro-RO"/>
        </w:rPr>
        <w:t xml:space="preserve"> reprezentand rezerva de implementare (valoarea maxima a pieselor si a altor reparatii care se pot efectua in baza acestui contract). Este obligatoriu ca oferta financiara sa includa valoarea rezervei de implementare</w:t>
      </w:r>
    </w:p>
    <w:p w:rsidR="00213091" w:rsidRPr="007E4362" w:rsidRDefault="00213091"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În oferta se vor specifica:</w:t>
      </w:r>
    </w:p>
    <w:p w:rsidR="00D5584C" w:rsidRPr="007E4362" w:rsidRDefault="00213091"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r>
      <w:r w:rsidR="00B018EF" w:rsidRPr="007E4362">
        <w:rPr>
          <w:rFonts w:ascii="Times New Roman" w:hAnsi="Times New Roman" w:cs="Times New Roman"/>
          <w:lang w:val="ro-RO"/>
        </w:rPr>
        <w:t>Termenul</w:t>
      </w:r>
      <w:r w:rsidR="00812C1F" w:rsidRPr="007E4362">
        <w:rPr>
          <w:rFonts w:ascii="Times New Roman" w:hAnsi="Times New Roman" w:cs="Times New Roman"/>
          <w:lang w:val="ro-RO"/>
        </w:rPr>
        <w:t xml:space="preserve"> maxim</w:t>
      </w:r>
      <w:r w:rsidR="00B018EF" w:rsidRPr="007E4362">
        <w:rPr>
          <w:rFonts w:ascii="Times New Roman" w:hAnsi="Times New Roman" w:cs="Times New Roman"/>
          <w:lang w:val="ro-RO"/>
        </w:rPr>
        <w:t xml:space="preserve"> de prestare a serviciilor</w:t>
      </w:r>
      <w:r w:rsidR="00D80C83" w:rsidRPr="007E4362">
        <w:rPr>
          <w:rFonts w:ascii="Times New Roman" w:hAnsi="Times New Roman" w:cs="Times New Roman"/>
          <w:lang w:val="ro-RO"/>
        </w:rPr>
        <w:t xml:space="preserve"> </w:t>
      </w:r>
      <w:r w:rsidR="00B018EF" w:rsidRPr="007E4362">
        <w:rPr>
          <w:rFonts w:ascii="Times New Roman" w:hAnsi="Times New Roman" w:cs="Times New Roman"/>
          <w:lang w:val="ro-RO"/>
        </w:rPr>
        <w:t>pentru</w:t>
      </w:r>
      <w:r w:rsidR="00D80C83" w:rsidRPr="007E4362">
        <w:rPr>
          <w:rFonts w:ascii="Times New Roman" w:hAnsi="Times New Roman" w:cs="Times New Roman"/>
          <w:lang w:val="ro-RO"/>
        </w:rPr>
        <w:t xml:space="preserve"> </w:t>
      </w:r>
      <w:r w:rsidR="00B018EF" w:rsidRPr="007E4362">
        <w:rPr>
          <w:rFonts w:ascii="Times New Roman" w:hAnsi="Times New Roman" w:cs="Times New Roman"/>
          <w:lang w:val="ro-RO"/>
        </w:rPr>
        <w:t>revizia</w:t>
      </w:r>
      <w:r w:rsidR="00D80C83" w:rsidRPr="007E4362">
        <w:rPr>
          <w:rFonts w:ascii="Times New Roman" w:hAnsi="Times New Roman" w:cs="Times New Roman"/>
          <w:lang w:val="ro-RO"/>
        </w:rPr>
        <w:t xml:space="preserve"> </w:t>
      </w:r>
      <w:r w:rsidR="00B018EF" w:rsidRPr="007E4362">
        <w:rPr>
          <w:rFonts w:ascii="Times New Roman" w:hAnsi="Times New Roman" w:cs="Times New Roman"/>
          <w:lang w:val="ro-RO"/>
        </w:rPr>
        <w:t>tehnica</w:t>
      </w:r>
      <w:r w:rsidR="00D80C83" w:rsidRPr="007E4362">
        <w:rPr>
          <w:rFonts w:ascii="Times New Roman" w:hAnsi="Times New Roman" w:cs="Times New Roman"/>
          <w:lang w:val="ro-RO"/>
        </w:rPr>
        <w:t xml:space="preserve"> </w:t>
      </w:r>
      <w:r w:rsidR="00B018EF" w:rsidRPr="007E4362">
        <w:rPr>
          <w:rFonts w:ascii="Times New Roman" w:hAnsi="Times New Roman" w:cs="Times New Roman"/>
          <w:lang w:val="ro-RO"/>
        </w:rPr>
        <w:t>generala</w:t>
      </w:r>
    </w:p>
    <w:p w:rsidR="008728B1" w:rsidRPr="007E4362" w:rsidRDefault="00D5584C" w:rsidP="00694E8D">
      <w:pPr>
        <w:widowControl w:val="0"/>
        <w:tabs>
          <w:tab w:val="left" w:pos="709"/>
        </w:tabs>
        <w:autoSpaceDE w:val="0"/>
        <w:autoSpaceDN w:val="0"/>
        <w:adjustRightInd w:val="0"/>
        <w:spacing w:after="0" w:line="240" w:lineRule="auto"/>
        <w:ind w:left="709" w:hanging="709"/>
        <w:jc w:val="both"/>
        <w:rPr>
          <w:rFonts w:ascii="Times New Roman" w:hAnsi="Times New Roman" w:cs="Times New Roman"/>
          <w:lang w:val="ro-RO"/>
        </w:rPr>
      </w:pPr>
      <w:r w:rsidRPr="007E4362">
        <w:rPr>
          <w:rFonts w:ascii="Times New Roman" w:hAnsi="Times New Roman" w:cs="Times New Roman"/>
          <w:lang w:val="ro-RO"/>
        </w:rPr>
        <w:lastRenderedPageBreak/>
        <w:tab/>
      </w:r>
      <w:r w:rsidR="008728B1" w:rsidRPr="007E4362">
        <w:rPr>
          <w:rFonts w:ascii="Times New Roman" w:hAnsi="Times New Roman" w:cs="Times New Roman"/>
          <w:lang w:val="ro-RO"/>
        </w:rPr>
        <w:t>Termenul maxim de veri</w:t>
      </w:r>
      <w:r w:rsidR="00DB33C7" w:rsidRPr="007E4362">
        <w:rPr>
          <w:rFonts w:ascii="Times New Roman" w:hAnsi="Times New Roman" w:cs="Times New Roman"/>
          <w:lang w:val="ro-RO"/>
        </w:rPr>
        <w:t>fi</w:t>
      </w:r>
      <w:r w:rsidR="008728B1" w:rsidRPr="007E4362">
        <w:rPr>
          <w:rFonts w:ascii="Times New Roman" w:hAnsi="Times New Roman" w:cs="Times New Roman"/>
          <w:lang w:val="ro-RO"/>
        </w:rPr>
        <w:t>care metrologică a supapelor</w:t>
      </w:r>
    </w:p>
    <w:p w:rsidR="00E90550" w:rsidRPr="007E4362"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t xml:space="preserve">Timpul de intervenţie de la sesizarea unei avarii </w:t>
      </w:r>
    </w:p>
    <w:p w:rsidR="00E90550" w:rsidRPr="007E4362"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t xml:space="preserve">Garanţia acordată serviciilor de </w:t>
      </w:r>
      <w:r w:rsidR="004F6CC4" w:rsidRPr="007E4362">
        <w:rPr>
          <w:rFonts w:ascii="Times New Roman" w:hAnsi="Times New Roman" w:cs="Times New Roman"/>
          <w:lang w:val="ro-RO"/>
        </w:rPr>
        <w:t>întreţinere</w:t>
      </w:r>
      <w:r w:rsidR="005704BC" w:rsidRPr="007E4362">
        <w:rPr>
          <w:rFonts w:ascii="Times New Roman" w:hAnsi="Times New Roman" w:cs="Times New Roman"/>
          <w:lang w:val="ro-RO"/>
        </w:rPr>
        <w:t xml:space="preserve"> lunare</w:t>
      </w:r>
    </w:p>
    <w:p w:rsidR="005704BC" w:rsidRPr="007E4362"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r>
      <w:r w:rsidR="005704BC" w:rsidRPr="007E4362">
        <w:rPr>
          <w:rFonts w:ascii="Times New Roman" w:hAnsi="Times New Roman" w:cs="Times New Roman"/>
          <w:lang w:val="ro-RO"/>
        </w:rPr>
        <w:t xml:space="preserve">Garanţia acordată pentru </w:t>
      </w:r>
      <w:r w:rsidR="005704BC" w:rsidRPr="007E4362">
        <w:rPr>
          <w:rFonts w:ascii="Times New Roman" w:hAnsi="Times New Roman" w:cs="Times New Roman"/>
          <w:b/>
          <w:lang w:val="ro-RO"/>
        </w:rPr>
        <w:t>revizia tehnică generala anuală</w:t>
      </w:r>
      <w:r w:rsidR="005704BC" w:rsidRPr="007E4362">
        <w:rPr>
          <w:rFonts w:ascii="Times New Roman" w:hAnsi="Times New Roman" w:cs="Times New Roman"/>
          <w:lang w:val="ro-RO"/>
        </w:rPr>
        <w:t xml:space="preserve"> </w:t>
      </w:r>
    </w:p>
    <w:p w:rsidR="00721BDC" w:rsidRPr="007E4362" w:rsidRDefault="00721BDC"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t>Garanţia acordată serviciilor de vericare metrologică a supapelor</w:t>
      </w:r>
      <w:r w:rsidR="00D5584C" w:rsidRPr="007E4362">
        <w:rPr>
          <w:rFonts w:ascii="Times New Roman" w:hAnsi="Times New Roman" w:cs="Times New Roman"/>
          <w:lang w:val="ro-RO"/>
        </w:rPr>
        <w:t xml:space="preserve"> </w:t>
      </w:r>
    </w:p>
    <w:p w:rsidR="00D6167A" w:rsidRPr="007E4362" w:rsidRDefault="00E90550" w:rsidP="00213091">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Condiţiile impuse de autoritatea contractanta sunt:</w:t>
      </w:r>
    </w:p>
    <w:p w:rsidR="00E90550" w:rsidRPr="007E4362" w:rsidRDefault="00E90550"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t xml:space="preserve">Termenul maxim </w:t>
      </w:r>
      <w:r w:rsidR="00B018EF" w:rsidRPr="007E4362">
        <w:rPr>
          <w:rFonts w:ascii="Times New Roman" w:hAnsi="Times New Roman" w:cs="Times New Roman"/>
          <w:lang w:val="ro-RO"/>
        </w:rPr>
        <w:t xml:space="preserve">de prestare </w:t>
      </w:r>
      <w:r w:rsidRPr="007E4362">
        <w:rPr>
          <w:rFonts w:ascii="Times New Roman" w:hAnsi="Times New Roman" w:cs="Times New Roman"/>
          <w:lang w:val="ro-RO"/>
        </w:rPr>
        <w:t xml:space="preserve">pentru revizia tehnica generala: </w:t>
      </w:r>
      <w:r w:rsidR="005704BC" w:rsidRPr="007E4362">
        <w:rPr>
          <w:rFonts w:ascii="Times New Roman" w:hAnsi="Times New Roman" w:cs="Times New Roman"/>
          <w:lang w:val="ro-RO"/>
        </w:rPr>
        <w:t>30</w:t>
      </w:r>
      <w:r w:rsidRPr="007E4362">
        <w:rPr>
          <w:rFonts w:ascii="Times New Roman" w:hAnsi="Times New Roman" w:cs="Times New Roman"/>
          <w:lang w:val="ro-RO"/>
        </w:rPr>
        <w:t xml:space="preserve"> zile de la semnarea contractului de ambele parti</w:t>
      </w:r>
    </w:p>
    <w:p w:rsidR="008728B1" w:rsidRPr="007E4362" w:rsidRDefault="008728B1"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t>Termenul maxim de veri</w:t>
      </w:r>
      <w:r w:rsidR="00DB33C7" w:rsidRPr="007E4362">
        <w:rPr>
          <w:rFonts w:ascii="Times New Roman" w:hAnsi="Times New Roman" w:cs="Times New Roman"/>
          <w:lang w:val="ro-RO"/>
        </w:rPr>
        <w:t>fi</w:t>
      </w:r>
      <w:r w:rsidRPr="007E4362">
        <w:rPr>
          <w:rFonts w:ascii="Times New Roman" w:hAnsi="Times New Roman" w:cs="Times New Roman"/>
          <w:lang w:val="ro-RO"/>
        </w:rPr>
        <w:t xml:space="preserve">care metrologică a supapelor este de </w:t>
      </w:r>
      <w:r w:rsidR="00DA1579" w:rsidRPr="007E4362">
        <w:rPr>
          <w:rFonts w:ascii="Times New Roman" w:hAnsi="Times New Roman" w:cs="Times New Roman"/>
          <w:lang w:val="ro-RO"/>
        </w:rPr>
        <w:t>30</w:t>
      </w:r>
      <w:r w:rsidRPr="007E4362">
        <w:rPr>
          <w:rFonts w:ascii="Times New Roman" w:hAnsi="Times New Roman" w:cs="Times New Roman"/>
          <w:lang w:val="ro-RO"/>
        </w:rPr>
        <w:t xml:space="preserve"> zile</w:t>
      </w:r>
      <w:r w:rsidR="00B33D3D" w:rsidRPr="007E4362">
        <w:rPr>
          <w:rFonts w:ascii="Times New Roman" w:hAnsi="Times New Roman" w:cs="Times New Roman"/>
          <w:lang w:val="ro-RO"/>
        </w:rPr>
        <w:t xml:space="preserve"> la semnarea contractului de ambele parti</w:t>
      </w:r>
    </w:p>
    <w:p w:rsidR="00E90550" w:rsidRDefault="00E90550"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t>Timpul de intervenţie de la sesizarea</w:t>
      </w:r>
      <w:r w:rsidR="00812C1F" w:rsidRPr="007E4362">
        <w:rPr>
          <w:rFonts w:ascii="Times New Roman" w:hAnsi="Times New Roman" w:cs="Times New Roman"/>
          <w:lang w:val="ro-RO"/>
        </w:rPr>
        <w:t xml:space="preserve"> </w:t>
      </w:r>
      <w:r w:rsidRPr="007E4362">
        <w:rPr>
          <w:rFonts w:ascii="Times New Roman" w:hAnsi="Times New Roman" w:cs="Times New Roman"/>
          <w:lang w:val="ro-RO"/>
        </w:rPr>
        <w:t>unei</w:t>
      </w:r>
      <w:r w:rsidR="00812C1F" w:rsidRPr="007E4362">
        <w:rPr>
          <w:rFonts w:ascii="Times New Roman" w:hAnsi="Times New Roman" w:cs="Times New Roman"/>
          <w:lang w:val="ro-RO"/>
        </w:rPr>
        <w:t xml:space="preserve"> </w:t>
      </w:r>
      <w:r w:rsidRPr="007E4362">
        <w:rPr>
          <w:rFonts w:ascii="Times New Roman" w:hAnsi="Times New Roman" w:cs="Times New Roman"/>
          <w:lang w:val="ro-RO"/>
        </w:rPr>
        <w:t>avarii</w:t>
      </w:r>
      <w:r w:rsidR="007F6BA7" w:rsidRPr="007E4362">
        <w:rPr>
          <w:rFonts w:ascii="Times New Roman" w:hAnsi="Times New Roman" w:cs="Times New Roman"/>
          <w:lang w:val="ro-RO"/>
        </w:rPr>
        <w:t xml:space="preserve"> </w:t>
      </w:r>
      <w:r w:rsidRPr="007E4362">
        <w:rPr>
          <w:rFonts w:ascii="Times New Roman" w:hAnsi="Times New Roman" w:cs="Times New Roman"/>
          <w:lang w:val="ro-RO"/>
        </w:rPr>
        <w:t xml:space="preserve">este de maxim </w:t>
      </w:r>
      <w:r w:rsidR="00812C1F" w:rsidRPr="007E4362">
        <w:rPr>
          <w:rFonts w:ascii="Times New Roman" w:hAnsi="Times New Roman" w:cs="Times New Roman"/>
          <w:lang w:val="ro-RO"/>
        </w:rPr>
        <w:t xml:space="preserve"> </w:t>
      </w:r>
      <w:r w:rsidR="005704BC" w:rsidRPr="007E4362">
        <w:rPr>
          <w:rFonts w:ascii="Times New Roman" w:hAnsi="Times New Roman" w:cs="Times New Roman"/>
          <w:lang w:val="ro-RO"/>
        </w:rPr>
        <w:t>2</w:t>
      </w:r>
      <w:r w:rsidRPr="007E4362">
        <w:rPr>
          <w:rFonts w:ascii="Times New Roman" w:hAnsi="Times New Roman" w:cs="Times New Roman"/>
          <w:lang w:val="ro-RO"/>
        </w:rPr>
        <w:t xml:space="preserve"> ore</w:t>
      </w:r>
      <w:r w:rsidR="00DA1579" w:rsidRPr="007E4362">
        <w:rPr>
          <w:rFonts w:ascii="Times New Roman" w:hAnsi="Times New Roman" w:cs="Times New Roman"/>
          <w:lang w:val="ro-RO"/>
        </w:rPr>
        <w:t xml:space="preserve"> in municipiul Iasi, si </w:t>
      </w:r>
      <w:r w:rsidR="00DA1579" w:rsidRPr="007E4362">
        <w:rPr>
          <w:rFonts w:ascii="Times New Roman" w:hAnsi="Times New Roman" w:cs="Times New Roman"/>
          <w:b/>
          <w:lang w:val="ro-RO"/>
        </w:rPr>
        <w:t xml:space="preserve">12 ore </w:t>
      </w:r>
      <w:r w:rsidR="00DA1579" w:rsidRPr="007E4362">
        <w:rPr>
          <w:rFonts w:ascii="Times New Roman" w:hAnsi="Times New Roman" w:cs="Times New Roman"/>
          <w:lang w:val="ro-RO"/>
        </w:rPr>
        <w:t>în afara municipilui Iași</w:t>
      </w:r>
      <w:r w:rsidRPr="007E4362">
        <w:rPr>
          <w:rFonts w:ascii="Times New Roman" w:hAnsi="Times New Roman" w:cs="Times New Roman"/>
          <w:lang w:val="ro-RO"/>
        </w:rPr>
        <w:t>.</w:t>
      </w:r>
    </w:p>
    <w:p w:rsidR="00D6167A" w:rsidRPr="00D6167A" w:rsidRDefault="00D6167A"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Pr>
          <w:rFonts w:ascii="Times New Roman" w:hAnsi="Times New Roman" w:cs="Times New Roman"/>
          <w:b/>
          <w:lang w:val="ro-RO"/>
        </w:rPr>
        <w:tab/>
      </w:r>
      <w:r w:rsidRPr="00D6167A">
        <w:rPr>
          <w:rFonts w:ascii="Times New Roman" w:hAnsi="Times New Roman" w:cs="Times New Roman"/>
          <w:lang w:val="ro-RO"/>
        </w:rPr>
        <w:t xml:space="preserve">Serviciile de suport tehnic pentru </w:t>
      </w:r>
      <w:r w:rsidRPr="00D6167A">
        <w:rPr>
          <w:rFonts w:ascii="Times New Roman" w:hAnsi="Times New Roman" w:cs="Times New Roman"/>
          <w:i/>
          <w:lang w:val="ro-RO"/>
        </w:rPr>
        <w:t>verificari tehnice in utilizare</w:t>
      </w:r>
      <w:r>
        <w:rPr>
          <w:rFonts w:ascii="Times New Roman" w:hAnsi="Times New Roman" w:cs="Times New Roman"/>
          <w:i/>
          <w:lang w:val="ro-RO"/>
        </w:rPr>
        <w:t xml:space="preserve"> </w:t>
      </w:r>
      <w:r w:rsidRPr="00D6167A">
        <w:rPr>
          <w:rFonts w:ascii="Times New Roman" w:hAnsi="Times New Roman" w:cs="Times New Roman"/>
          <w:lang w:val="ro-RO"/>
        </w:rPr>
        <w:t>se vor</w:t>
      </w:r>
      <w:r>
        <w:rPr>
          <w:rFonts w:ascii="Times New Roman" w:hAnsi="Times New Roman" w:cs="Times New Roman"/>
          <w:i/>
          <w:lang w:val="ro-RO"/>
        </w:rPr>
        <w:t xml:space="preserve"> </w:t>
      </w:r>
      <w:r>
        <w:rPr>
          <w:rFonts w:ascii="Times New Roman" w:hAnsi="Times New Roman" w:cs="Times New Roman"/>
          <w:lang w:val="ro-RO"/>
        </w:rPr>
        <w:t xml:space="preserve">efectua in luna scadenta pentru inspecțía tehnică în utilizare. </w:t>
      </w:r>
    </w:p>
    <w:p w:rsidR="00E90550" w:rsidRPr="007E4362" w:rsidRDefault="00812C1F"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r>
      <w:r w:rsidR="005704BC" w:rsidRPr="007E4362">
        <w:rPr>
          <w:rFonts w:ascii="Times New Roman" w:hAnsi="Times New Roman" w:cs="Times New Roman"/>
          <w:lang w:val="ro-RO"/>
        </w:rPr>
        <w:t>Garanţia acordată serviciilor de întreţinere lunare</w:t>
      </w:r>
      <w:r w:rsidR="00E90550" w:rsidRPr="007E4362">
        <w:rPr>
          <w:rFonts w:ascii="Times New Roman" w:hAnsi="Times New Roman" w:cs="Times New Roman"/>
          <w:lang w:val="ro-RO"/>
        </w:rPr>
        <w:t xml:space="preserve">: </w:t>
      </w:r>
      <w:r w:rsidR="005704BC" w:rsidRPr="007E4362">
        <w:rPr>
          <w:rFonts w:ascii="Times New Roman" w:hAnsi="Times New Roman" w:cs="Times New Roman"/>
          <w:lang w:val="ro-RO"/>
        </w:rPr>
        <w:t>30 de zile</w:t>
      </w:r>
    </w:p>
    <w:p w:rsidR="00E90550" w:rsidRPr="007E4362" w:rsidRDefault="00812C1F"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r>
      <w:r w:rsidR="005704BC" w:rsidRPr="007E4362">
        <w:rPr>
          <w:rFonts w:ascii="Times New Roman" w:hAnsi="Times New Roman" w:cs="Times New Roman"/>
          <w:lang w:val="ro-RO"/>
        </w:rPr>
        <w:t xml:space="preserve">Garanţia acordată pentru </w:t>
      </w:r>
      <w:r w:rsidR="005704BC" w:rsidRPr="007E4362">
        <w:rPr>
          <w:rFonts w:ascii="Times New Roman" w:hAnsi="Times New Roman" w:cs="Times New Roman"/>
          <w:b/>
          <w:lang w:val="ro-RO"/>
        </w:rPr>
        <w:t>revizia tehnică generala anuală</w:t>
      </w:r>
      <w:r w:rsidR="00E90550" w:rsidRPr="007E4362">
        <w:rPr>
          <w:rFonts w:ascii="Times New Roman" w:hAnsi="Times New Roman" w:cs="Times New Roman"/>
          <w:lang w:val="ro-RO"/>
        </w:rPr>
        <w:t>: 12 luni</w:t>
      </w:r>
      <w:bookmarkStart w:id="0" w:name="_GoBack"/>
      <w:bookmarkEnd w:id="0"/>
    </w:p>
    <w:p w:rsidR="00721BDC" w:rsidRPr="007E4362" w:rsidRDefault="00721BDC" w:rsidP="00E90550">
      <w:pPr>
        <w:widowControl w:val="0"/>
        <w:tabs>
          <w:tab w:val="left" w:pos="709"/>
        </w:tabs>
        <w:autoSpaceDE w:val="0"/>
        <w:autoSpaceDN w:val="0"/>
        <w:adjustRightInd w:val="0"/>
        <w:spacing w:after="0" w:line="240" w:lineRule="auto"/>
        <w:jc w:val="both"/>
        <w:rPr>
          <w:rFonts w:ascii="Times New Roman" w:hAnsi="Times New Roman" w:cs="Times New Roman"/>
          <w:lang w:val="ro-RO"/>
        </w:rPr>
      </w:pPr>
      <w:r w:rsidRPr="007E4362">
        <w:rPr>
          <w:rFonts w:ascii="Times New Roman" w:hAnsi="Times New Roman" w:cs="Times New Roman"/>
          <w:lang w:val="ro-RO"/>
        </w:rPr>
        <w:tab/>
        <w:t>Garanţia acordată serviciilor de vericare metrologică a supapelor</w:t>
      </w:r>
      <w:r w:rsidR="00DB33C7" w:rsidRPr="007E4362">
        <w:rPr>
          <w:rFonts w:ascii="Times New Roman" w:hAnsi="Times New Roman" w:cs="Times New Roman"/>
          <w:lang w:val="ro-RO"/>
        </w:rPr>
        <w:t xml:space="preserve"> 12 luni</w:t>
      </w:r>
    </w:p>
    <w:p w:rsidR="00B018EF" w:rsidRPr="007E4362" w:rsidRDefault="00812C1F"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ab/>
      </w:r>
      <w:r w:rsidR="00B018EF" w:rsidRPr="007E4362">
        <w:rPr>
          <w:rFonts w:ascii="Times New Roman" w:hAnsi="Times New Roman" w:cs="Times New Roman"/>
          <w:lang w:val="ro-RO"/>
        </w:rPr>
        <w:t xml:space="preserve">Preţul trebuie exprimat în Lei fără TVA, şi va include toate costurile ofertantului, directe şi indirecte, legate de încheierea şi executarea contractului. </w:t>
      </w:r>
    </w:p>
    <w:p w:rsidR="00D6167A" w:rsidRDefault="00D5584C"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ab/>
      </w:r>
      <w:r w:rsidR="00322EAB" w:rsidRPr="007E4362">
        <w:rPr>
          <w:rFonts w:ascii="Times New Roman" w:hAnsi="Times New Roman" w:cs="Times New Roman"/>
          <w:lang w:val="ro-RO"/>
        </w:rPr>
        <w:t>Oferta va include costurile de verificare (reparare) a supapelor si emiterea de buletine metrologice.</w:t>
      </w:r>
    </w:p>
    <w:p w:rsidR="00322EAB" w:rsidRPr="007E4362" w:rsidRDefault="00322EAB" w:rsidP="00B447FF">
      <w:pPr>
        <w:tabs>
          <w:tab w:val="left" w:pos="709"/>
        </w:tabs>
        <w:spacing w:after="0" w:line="240" w:lineRule="auto"/>
        <w:jc w:val="both"/>
        <w:rPr>
          <w:rFonts w:ascii="Times New Roman" w:hAnsi="Times New Roman" w:cs="Times New Roman"/>
          <w:i/>
          <w:lang w:val="ro-RO"/>
        </w:rPr>
      </w:pPr>
      <w:r w:rsidRPr="007E4362">
        <w:rPr>
          <w:rFonts w:ascii="Times New Roman" w:hAnsi="Times New Roman" w:cs="Times New Roman"/>
          <w:lang w:val="ro-RO"/>
        </w:rPr>
        <w:tab/>
      </w:r>
      <w:r w:rsidRPr="007E4362">
        <w:rPr>
          <w:rFonts w:ascii="Times New Roman" w:hAnsi="Times New Roman" w:cs="Times New Roman"/>
          <w:i/>
          <w:lang w:val="ro-RO"/>
        </w:rPr>
        <w:t xml:space="preserve">Ofertantul va declara, odată cu oferta, procentul adaosului comercial aplicat asupra valorii de achiziţie a componentelor / pieselor / subansamblelor de la furnizorul său. Acest procent va fi de maxim </w:t>
      </w:r>
      <w:r w:rsidRPr="007E4362">
        <w:rPr>
          <w:rFonts w:ascii="Times New Roman" w:hAnsi="Times New Roman" w:cs="Times New Roman"/>
          <w:b/>
          <w:i/>
          <w:lang w:val="ro-RO"/>
        </w:rPr>
        <w:t>20%</w:t>
      </w:r>
      <w:r w:rsidRPr="007E4362">
        <w:rPr>
          <w:rFonts w:ascii="Times New Roman" w:hAnsi="Times New Roman" w:cs="Times New Roman"/>
          <w:i/>
          <w:lang w:val="ro-RO"/>
        </w:rPr>
        <w:t xml:space="preserve"> din valoarea de achiziție a componentelor / pieselor / subansamblelor. In cazul in care la facturare se va depasi cota de adaos mentionata in oferta (procent calculat la pretul de achizitie fara TVA al piesei/componentei/subansamblului), aceasta nu va fi achitata, prestatorul fiind obligat la corectarea facturii utilizand maxim cota de adaos declarata in oferta. In cazul in care ofertantul refuza corectarea facturii, Achizitorul isi rezerva dreptul de a rezilia unilateral contractul si de a nu plati factura care care nu respecta cele de mai sus, returnand piesele prestatorului. Pe durata contractului, dovada aplicării corecte a acestui adaos se va face pe baza copiei ofertei/ proformei/ facturii de achizitie pentru piesa/componenta/subansamblu</w:t>
      </w:r>
      <w:r w:rsidR="00DA3FFB" w:rsidRPr="007E4362">
        <w:rPr>
          <w:rFonts w:ascii="Times New Roman" w:hAnsi="Times New Roman" w:cs="Times New Roman"/>
          <w:i/>
          <w:lang w:val="ro-RO"/>
        </w:rPr>
        <w:t>.</w:t>
      </w:r>
    </w:p>
    <w:p w:rsidR="004E7808" w:rsidRPr="007E4362" w:rsidRDefault="004E7808"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ab/>
        <w:t>Durata contractului</w:t>
      </w:r>
      <w:r w:rsidR="00B43E9D" w:rsidRPr="007E4362">
        <w:rPr>
          <w:rFonts w:ascii="Times New Roman" w:hAnsi="Times New Roman" w:cs="Times New Roman"/>
          <w:lang w:val="ro-RO"/>
        </w:rPr>
        <w:t xml:space="preserve"> (</w:t>
      </w:r>
      <w:r w:rsidR="00B43E9D" w:rsidRPr="007E4362">
        <w:rPr>
          <w:rFonts w:ascii="Times New Roman" w:hAnsi="Times New Roman" w:cs="Times New Roman"/>
          <w:b/>
          <w:i/>
          <w:lang w:val="ro-RO"/>
        </w:rPr>
        <w:t>prestarea serviciilor</w:t>
      </w:r>
      <w:r w:rsidR="00694E8D" w:rsidRPr="007E4362">
        <w:rPr>
          <w:rFonts w:ascii="Times New Roman" w:hAnsi="Times New Roman" w:cs="Times New Roman"/>
          <w:b/>
          <w:i/>
          <w:lang w:val="ro-RO"/>
        </w:rPr>
        <w:t xml:space="preserve"> de intretinere lunara</w:t>
      </w:r>
      <w:r w:rsidR="00B43E9D" w:rsidRPr="007E4362">
        <w:rPr>
          <w:rFonts w:ascii="Times New Roman" w:hAnsi="Times New Roman" w:cs="Times New Roman"/>
          <w:lang w:val="ro-RO"/>
        </w:rPr>
        <w:t>)</w:t>
      </w:r>
      <w:r w:rsidRPr="007E4362">
        <w:rPr>
          <w:rFonts w:ascii="Times New Roman" w:hAnsi="Times New Roman" w:cs="Times New Roman"/>
          <w:lang w:val="ro-RO"/>
        </w:rPr>
        <w:t xml:space="preserve"> ce se va incheia este </w:t>
      </w:r>
      <w:r w:rsidR="000F4561" w:rsidRPr="007E4362">
        <w:rPr>
          <w:rFonts w:ascii="Times New Roman" w:hAnsi="Times New Roman" w:cs="Times New Roman"/>
          <w:lang w:val="ro-RO"/>
        </w:rPr>
        <w:t>pana la data de 31.12.20</w:t>
      </w:r>
      <w:r w:rsidR="00DF7236" w:rsidRPr="007E4362">
        <w:rPr>
          <w:rFonts w:ascii="Times New Roman" w:hAnsi="Times New Roman" w:cs="Times New Roman"/>
          <w:lang w:val="ro-RO"/>
        </w:rPr>
        <w:t>20</w:t>
      </w:r>
      <w:r w:rsidR="000F4561" w:rsidRPr="007E4362">
        <w:rPr>
          <w:rFonts w:ascii="Times New Roman" w:hAnsi="Times New Roman" w:cs="Times New Roman"/>
          <w:lang w:val="ro-RO"/>
        </w:rPr>
        <w:t xml:space="preserve"> </w:t>
      </w:r>
      <w:r w:rsidR="00A950F8" w:rsidRPr="007E4362">
        <w:rPr>
          <w:rFonts w:ascii="Times New Roman" w:hAnsi="Times New Roman" w:cs="Times New Roman"/>
          <w:lang w:val="ro-RO"/>
        </w:rPr>
        <w:t>cu posibilitatea de prelunigire</w:t>
      </w:r>
      <w:r w:rsidR="00B43E9D" w:rsidRPr="007E4362">
        <w:rPr>
          <w:rFonts w:ascii="Times New Roman" w:hAnsi="Times New Roman" w:cs="Times New Roman"/>
          <w:lang w:val="ro-RO"/>
        </w:rPr>
        <w:t xml:space="preserve"> prin act adițional </w:t>
      </w:r>
      <w:r w:rsidR="00A950F8" w:rsidRPr="007E4362">
        <w:rPr>
          <w:rFonts w:ascii="Times New Roman" w:hAnsi="Times New Roman" w:cs="Times New Roman"/>
          <w:lang w:val="ro-RO"/>
        </w:rPr>
        <w:t xml:space="preserve">pana la data </w:t>
      </w:r>
      <w:r w:rsidR="001343E9" w:rsidRPr="007E4362">
        <w:rPr>
          <w:rFonts w:ascii="Times New Roman" w:hAnsi="Times New Roman" w:cs="Times New Roman"/>
          <w:lang w:val="ro-RO"/>
        </w:rPr>
        <w:t>3</w:t>
      </w:r>
      <w:r w:rsidR="000823FE">
        <w:rPr>
          <w:rFonts w:ascii="Times New Roman" w:hAnsi="Times New Roman" w:cs="Times New Roman"/>
          <w:lang w:val="ro-RO"/>
        </w:rPr>
        <w:t>0</w:t>
      </w:r>
      <w:r w:rsidR="001343E9" w:rsidRPr="007E4362">
        <w:rPr>
          <w:rFonts w:ascii="Times New Roman" w:hAnsi="Times New Roman" w:cs="Times New Roman"/>
          <w:lang w:val="ro-RO"/>
        </w:rPr>
        <w:t>.0</w:t>
      </w:r>
      <w:r w:rsidR="000823FE">
        <w:rPr>
          <w:rFonts w:ascii="Times New Roman" w:hAnsi="Times New Roman" w:cs="Times New Roman"/>
          <w:lang w:val="ro-RO"/>
        </w:rPr>
        <w:t>4</w:t>
      </w:r>
      <w:r w:rsidR="001343E9" w:rsidRPr="007E4362">
        <w:rPr>
          <w:rFonts w:ascii="Times New Roman" w:hAnsi="Times New Roman" w:cs="Times New Roman"/>
          <w:lang w:val="ro-RO"/>
        </w:rPr>
        <w:t>.20</w:t>
      </w:r>
      <w:r w:rsidR="00DF7236" w:rsidRPr="007E4362">
        <w:rPr>
          <w:rFonts w:ascii="Times New Roman" w:hAnsi="Times New Roman" w:cs="Times New Roman"/>
          <w:lang w:val="ro-RO"/>
        </w:rPr>
        <w:t>21</w:t>
      </w:r>
      <w:r w:rsidRPr="007E4362">
        <w:rPr>
          <w:rFonts w:ascii="Times New Roman" w:hAnsi="Times New Roman" w:cs="Times New Roman"/>
          <w:lang w:val="ro-RO"/>
        </w:rPr>
        <w:t xml:space="preserve"> </w:t>
      </w:r>
      <w:r w:rsidR="00F86FFD" w:rsidRPr="007E4362">
        <w:rPr>
          <w:rFonts w:ascii="Times New Roman" w:hAnsi="Times New Roman" w:cs="Times New Roman"/>
          <w:lang w:val="ro-RO"/>
        </w:rPr>
        <w:t>(</w:t>
      </w:r>
      <w:r w:rsidR="008734D1">
        <w:rPr>
          <w:rFonts w:ascii="Times New Roman" w:hAnsi="Times New Roman" w:cs="Times New Roman"/>
          <w:lang w:val="ro-RO"/>
        </w:rPr>
        <w:t xml:space="preserve">3 luni </w:t>
      </w:r>
      <w:r w:rsidR="00F86FFD" w:rsidRPr="007E4362">
        <w:rPr>
          <w:rFonts w:ascii="Times New Roman" w:hAnsi="Times New Roman" w:cs="Times New Roman"/>
          <w:lang w:val="ro-RO"/>
        </w:rPr>
        <w:t>pentru</w:t>
      </w:r>
      <w:r w:rsidR="008734D1">
        <w:rPr>
          <w:rFonts w:ascii="Times New Roman" w:hAnsi="Times New Roman" w:cs="Times New Roman"/>
          <w:lang w:val="ro-RO"/>
        </w:rPr>
        <w:t xml:space="preserve"> prestarea </w:t>
      </w:r>
      <w:r w:rsidR="00F86FFD" w:rsidRPr="007E4362">
        <w:rPr>
          <w:rFonts w:ascii="Times New Roman" w:hAnsi="Times New Roman" w:cs="Times New Roman"/>
          <w:lang w:val="ro-RO"/>
        </w:rPr>
        <w:t xml:space="preserve"> serviciil</w:t>
      </w:r>
      <w:r w:rsidR="008734D1">
        <w:rPr>
          <w:rFonts w:ascii="Times New Roman" w:hAnsi="Times New Roman" w:cs="Times New Roman"/>
          <w:lang w:val="ro-RO"/>
        </w:rPr>
        <w:t>or</w:t>
      </w:r>
      <w:r w:rsidR="00F86FFD" w:rsidRPr="007E4362">
        <w:rPr>
          <w:rFonts w:ascii="Times New Roman" w:hAnsi="Times New Roman" w:cs="Times New Roman"/>
          <w:lang w:val="ro-RO"/>
        </w:rPr>
        <w:t xml:space="preserve"> de intreținere lunara </w:t>
      </w:r>
      <w:r w:rsidR="008734D1">
        <w:rPr>
          <w:rFonts w:ascii="Times New Roman" w:hAnsi="Times New Roman" w:cs="Times New Roman"/>
          <w:lang w:val="ro-RO"/>
        </w:rPr>
        <w:t>+</w:t>
      </w:r>
      <w:r w:rsidR="00B43E9D" w:rsidRPr="007E4362">
        <w:rPr>
          <w:rFonts w:ascii="Times New Roman" w:hAnsi="Times New Roman" w:cs="Times New Roman"/>
          <w:lang w:val="ro-RO"/>
        </w:rPr>
        <w:t xml:space="preserve"> </w:t>
      </w:r>
      <w:r w:rsidR="008734D1">
        <w:rPr>
          <w:rFonts w:ascii="Times New Roman" w:hAnsi="Times New Roman" w:cs="Times New Roman"/>
          <w:lang w:val="ro-RO"/>
        </w:rPr>
        <w:t>1</w:t>
      </w:r>
      <w:r w:rsidR="00F86FFD" w:rsidRPr="007E4362">
        <w:rPr>
          <w:rFonts w:ascii="Times New Roman" w:hAnsi="Times New Roman" w:cs="Times New Roman"/>
          <w:lang w:val="ro-RO"/>
        </w:rPr>
        <w:t xml:space="preserve"> </w:t>
      </w:r>
      <w:r w:rsidR="008734D1">
        <w:rPr>
          <w:rFonts w:ascii="Times New Roman" w:hAnsi="Times New Roman" w:cs="Times New Roman"/>
          <w:lang w:val="ro-RO"/>
        </w:rPr>
        <w:t>luna</w:t>
      </w:r>
      <w:r w:rsidR="00F86FFD" w:rsidRPr="007E4362">
        <w:rPr>
          <w:rFonts w:ascii="Times New Roman" w:hAnsi="Times New Roman" w:cs="Times New Roman"/>
          <w:lang w:val="ro-RO"/>
        </w:rPr>
        <w:t xml:space="preserve"> termen de plata</w:t>
      </w:r>
    </w:p>
    <w:p w:rsidR="00D6167A" w:rsidRDefault="00694E8D" w:rsidP="00B447FF">
      <w:pPr>
        <w:tabs>
          <w:tab w:val="left" w:pos="709"/>
        </w:tabs>
        <w:spacing w:after="0" w:line="240" w:lineRule="auto"/>
        <w:jc w:val="both"/>
        <w:rPr>
          <w:rFonts w:ascii="Times New Roman" w:hAnsi="Times New Roman" w:cs="Times New Roman"/>
          <w:b/>
          <w:lang w:val="ro-RO"/>
        </w:rPr>
      </w:pPr>
      <w:r w:rsidRPr="007E4362">
        <w:rPr>
          <w:rFonts w:ascii="Times New Roman" w:hAnsi="Times New Roman" w:cs="Times New Roman"/>
          <w:lang w:val="ro-RO"/>
        </w:rPr>
        <w:tab/>
        <w:t xml:space="preserve">Durata contractului pentru  </w:t>
      </w:r>
      <w:r w:rsidRPr="007E4362">
        <w:rPr>
          <w:rFonts w:ascii="Times New Roman" w:hAnsi="Times New Roman" w:cs="Times New Roman"/>
          <w:b/>
          <w:i/>
          <w:lang w:val="ro-RO"/>
        </w:rPr>
        <w:t>asigurare supraveghere centrale termice cu personal specializat (fochist clasa C)</w:t>
      </w:r>
      <w:r w:rsidRPr="007E4362">
        <w:rPr>
          <w:rFonts w:ascii="Times New Roman" w:hAnsi="Times New Roman" w:cs="Times New Roman"/>
          <w:lang w:val="ro-RO"/>
        </w:rPr>
        <w:t xml:space="preserve"> este de</w:t>
      </w:r>
      <w:r w:rsidR="00A04D4C" w:rsidRPr="007E4362">
        <w:rPr>
          <w:rFonts w:ascii="Times New Roman" w:hAnsi="Times New Roman" w:cs="Times New Roman"/>
          <w:lang w:val="ro-RO"/>
        </w:rPr>
        <w:t xml:space="preserve"> </w:t>
      </w:r>
      <w:r w:rsidR="000F4561" w:rsidRPr="007E4362">
        <w:rPr>
          <w:rFonts w:ascii="Times New Roman" w:hAnsi="Times New Roman" w:cs="Times New Roman"/>
          <w:lang w:val="ro-RO"/>
        </w:rPr>
        <w:t>3</w:t>
      </w:r>
      <w:r w:rsidRPr="007E4362">
        <w:rPr>
          <w:rFonts w:ascii="Times New Roman" w:hAnsi="Times New Roman" w:cs="Times New Roman"/>
          <w:lang w:val="ro-RO"/>
        </w:rPr>
        <w:t xml:space="preserve"> luni </w:t>
      </w:r>
      <w:r w:rsidRPr="007E4362">
        <w:rPr>
          <w:rFonts w:ascii="Times New Roman" w:hAnsi="Times New Roman" w:cs="Times New Roman"/>
          <w:b/>
          <w:i/>
          <w:lang w:val="ro-RO"/>
        </w:rPr>
        <w:t>(octombrie, noiembrie, si decembrie 20</w:t>
      </w:r>
      <w:r w:rsidR="00DF7236" w:rsidRPr="007E4362">
        <w:rPr>
          <w:rFonts w:ascii="Times New Roman" w:hAnsi="Times New Roman" w:cs="Times New Roman"/>
          <w:b/>
          <w:i/>
          <w:lang w:val="ro-RO"/>
        </w:rPr>
        <w:t>20</w:t>
      </w:r>
      <w:r w:rsidRPr="007E4362">
        <w:rPr>
          <w:rFonts w:ascii="Times New Roman" w:hAnsi="Times New Roman" w:cs="Times New Roman"/>
          <w:b/>
          <w:i/>
          <w:lang w:val="ro-RO"/>
        </w:rPr>
        <w:t>)</w:t>
      </w:r>
      <w:r w:rsidRPr="007E4362">
        <w:rPr>
          <w:rFonts w:ascii="Times New Roman" w:hAnsi="Times New Roman" w:cs="Times New Roman"/>
          <w:lang w:val="ro-RO"/>
        </w:rPr>
        <w:t xml:space="preserve"> </w:t>
      </w:r>
      <w:r w:rsidR="00DF7236" w:rsidRPr="007E4362">
        <w:rPr>
          <w:rFonts w:ascii="Times New Roman" w:hAnsi="Times New Roman" w:cs="Times New Roman"/>
          <w:lang w:val="ro-RO"/>
        </w:rPr>
        <w:t xml:space="preserve">cu posibilitatea de prelunigire prin act adițional pana la data </w:t>
      </w:r>
      <w:r w:rsidR="00DF7236" w:rsidRPr="007E4362">
        <w:rPr>
          <w:rFonts w:ascii="Times New Roman" w:hAnsi="Times New Roman" w:cs="Times New Roman"/>
          <w:b/>
          <w:lang w:val="ro-RO"/>
        </w:rPr>
        <w:t>3</w:t>
      </w:r>
      <w:r w:rsidR="008734D1">
        <w:rPr>
          <w:rFonts w:ascii="Times New Roman" w:hAnsi="Times New Roman" w:cs="Times New Roman"/>
          <w:b/>
          <w:lang w:val="ro-RO"/>
        </w:rPr>
        <w:t>0</w:t>
      </w:r>
      <w:r w:rsidR="00DF7236" w:rsidRPr="007E4362">
        <w:rPr>
          <w:rFonts w:ascii="Times New Roman" w:hAnsi="Times New Roman" w:cs="Times New Roman"/>
          <w:b/>
          <w:lang w:val="ro-RO"/>
        </w:rPr>
        <w:t>.0</w:t>
      </w:r>
      <w:r w:rsidR="008734D1">
        <w:rPr>
          <w:rFonts w:ascii="Times New Roman" w:hAnsi="Times New Roman" w:cs="Times New Roman"/>
          <w:b/>
          <w:lang w:val="ro-RO"/>
        </w:rPr>
        <w:t>4</w:t>
      </w:r>
      <w:r w:rsidR="00DF7236" w:rsidRPr="007E4362">
        <w:rPr>
          <w:rFonts w:ascii="Times New Roman" w:hAnsi="Times New Roman" w:cs="Times New Roman"/>
          <w:b/>
          <w:lang w:val="ro-RO"/>
        </w:rPr>
        <w:t>.2021</w:t>
      </w:r>
      <w:r w:rsidR="00C82EE3" w:rsidRPr="007E4362">
        <w:rPr>
          <w:rFonts w:ascii="Times New Roman" w:hAnsi="Times New Roman" w:cs="Times New Roman"/>
          <w:b/>
          <w:lang w:val="ro-RO"/>
        </w:rPr>
        <w:t xml:space="preserve"> (ianuarie, februarie si martie 2021</w:t>
      </w:r>
      <w:r w:rsidR="008734D1">
        <w:rPr>
          <w:rFonts w:ascii="Times New Roman" w:hAnsi="Times New Roman" w:cs="Times New Roman"/>
          <w:b/>
          <w:lang w:val="ro-RO"/>
        </w:rPr>
        <w:t xml:space="preserve"> + 1 luna termen de plata</w:t>
      </w:r>
      <w:r w:rsidR="00C82EE3" w:rsidRPr="007E4362">
        <w:rPr>
          <w:rFonts w:ascii="Times New Roman" w:hAnsi="Times New Roman" w:cs="Times New Roman"/>
          <w:b/>
          <w:lang w:val="ro-RO"/>
        </w:rPr>
        <w:t>)</w:t>
      </w:r>
    </w:p>
    <w:p w:rsidR="0081296F" w:rsidRPr="0081296F" w:rsidRDefault="0081296F" w:rsidP="00B447FF">
      <w:pPr>
        <w:tabs>
          <w:tab w:val="left" w:pos="709"/>
        </w:tabs>
        <w:spacing w:after="0" w:line="240" w:lineRule="auto"/>
        <w:jc w:val="both"/>
        <w:rPr>
          <w:rFonts w:ascii="Times New Roman" w:hAnsi="Times New Roman" w:cs="Times New Roman"/>
          <w:lang w:val="ro-RO"/>
        </w:rPr>
      </w:pPr>
      <w:r w:rsidRPr="0081296F">
        <w:rPr>
          <w:rFonts w:ascii="Times New Roman" w:hAnsi="Times New Roman" w:cs="Times New Roman"/>
          <w:lang w:val="ro-RO"/>
        </w:rPr>
        <w:tab/>
        <w:t>Durata contractului de prestare a serviciilor de suport tehnic este de 9 luni (aprilie-decembrie 2020) si se poate prelungi prin act aditional la contract pentru maxim 3 luni (ianuarie- martie 2021</w:t>
      </w:r>
      <w:r w:rsidR="008734D1">
        <w:rPr>
          <w:rFonts w:ascii="Times New Roman" w:hAnsi="Times New Roman" w:cs="Times New Roman"/>
          <w:lang w:val="ro-RO"/>
        </w:rPr>
        <w:t xml:space="preserve"> + 1 luna termen de plata</w:t>
      </w:r>
      <w:r w:rsidRPr="0081296F">
        <w:rPr>
          <w:rFonts w:ascii="Times New Roman" w:hAnsi="Times New Roman" w:cs="Times New Roman"/>
          <w:lang w:val="ro-RO"/>
        </w:rPr>
        <w:t>)</w:t>
      </w:r>
    </w:p>
    <w:p w:rsidR="00B018EF" w:rsidRPr="007E4362" w:rsidRDefault="00812C1F"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ab/>
      </w:r>
      <w:r w:rsidR="00B018EF" w:rsidRPr="007E4362">
        <w:rPr>
          <w:rFonts w:ascii="Times New Roman" w:hAnsi="Times New Roman" w:cs="Times New Roman"/>
          <w:lang w:val="ro-RO"/>
        </w:rPr>
        <w:t>Preţul total convenit pentru îndeplinirea obligaţiilor contractuale va rămâne neschimbat şi nu poate fi modificat pe toatǎ perioada derulǎrii contractului.</w:t>
      </w:r>
    </w:p>
    <w:p w:rsidR="00812C1F" w:rsidRPr="007E4362" w:rsidRDefault="005704BC"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ab/>
        <w:t>Criteriul de atribuire preţul cel mai scăzut pentru valoarea totală a ofertei în condiţiile îndeplinirii cerinţelor din caietul de sarcini</w:t>
      </w:r>
    </w:p>
    <w:p w:rsidR="008728B1" w:rsidRPr="007E4362" w:rsidRDefault="008728B1"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b/>
          <w:lang w:val="ro-RO"/>
        </w:rPr>
        <w:t>Condiţii de recepţie</w:t>
      </w:r>
    </w:p>
    <w:p w:rsidR="008728B1" w:rsidRPr="007E4362" w:rsidRDefault="008728B1" w:rsidP="008728B1">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ab/>
        <w:t xml:space="preserve">Recepţia serviciilor se va face de o comisie constituită din specialiştii beneficiarului, a executantului şi a reprezentantului I.S.C.I.R. al fiecărei părţi, care va întocmi procesul verbal de recepţie a serviciilor </w:t>
      </w:r>
      <w:r w:rsidR="000823FE">
        <w:rPr>
          <w:rFonts w:ascii="Times New Roman" w:hAnsi="Times New Roman" w:cs="Times New Roman"/>
          <w:lang w:val="ro-RO"/>
        </w:rPr>
        <w:t>.</w:t>
      </w:r>
    </w:p>
    <w:p w:rsidR="008728B1" w:rsidRPr="007E4362" w:rsidRDefault="008728B1" w:rsidP="008728B1">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ab/>
        <w:t>Se vor respecta în timpul prestării serviciilor  normele de protecţie a muncii şi normele pentru prevenirea şi stingerea incendiilor.</w:t>
      </w:r>
    </w:p>
    <w:p w:rsidR="00CC16C1" w:rsidRPr="007E4362" w:rsidRDefault="00CC16C1" w:rsidP="00B447FF">
      <w:pPr>
        <w:tabs>
          <w:tab w:val="left" w:pos="709"/>
        </w:tabs>
        <w:spacing w:after="0" w:line="240" w:lineRule="auto"/>
        <w:jc w:val="both"/>
        <w:rPr>
          <w:rFonts w:ascii="Times New Roman" w:hAnsi="Times New Roman" w:cs="Times New Roman"/>
          <w:lang w:val="ro-RO"/>
        </w:rPr>
      </w:pPr>
    </w:p>
    <w:p w:rsidR="00B018EF" w:rsidRPr="007E4362" w:rsidRDefault="00B018EF" w:rsidP="00B447FF">
      <w:pPr>
        <w:tabs>
          <w:tab w:val="left" w:pos="709"/>
        </w:tabs>
        <w:spacing w:after="0" w:line="240" w:lineRule="auto"/>
        <w:jc w:val="both"/>
        <w:rPr>
          <w:rFonts w:ascii="Times New Roman" w:hAnsi="Times New Roman" w:cs="Times New Roman"/>
          <w:b/>
          <w:sz w:val="24"/>
          <w:szCs w:val="24"/>
          <w:u w:val="single"/>
          <w:lang w:val="ro-RO"/>
        </w:rPr>
      </w:pPr>
      <w:r w:rsidRPr="007E4362">
        <w:rPr>
          <w:rFonts w:ascii="Times New Roman" w:hAnsi="Times New Roman" w:cs="Times New Roman"/>
          <w:b/>
          <w:sz w:val="24"/>
          <w:szCs w:val="24"/>
          <w:u w:val="single"/>
          <w:lang w:val="ro-RO"/>
        </w:rPr>
        <w:t>Condiţii de plată</w:t>
      </w:r>
    </w:p>
    <w:p w:rsidR="003C24EC" w:rsidRPr="007E4362" w:rsidRDefault="008728B1" w:rsidP="008B2AA5">
      <w:pPr>
        <w:tabs>
          <w:tab w:val="left" w:pos="709"/>
        </w:tabs>
        <w:spacing w:after="0" w:line="240" w:lineRule="auto"/>
        <w:jc w:val="both"/>
        <w:rPr>
          <w:rFonts w:ascii="Times New Roman" w:hAnsi="Times New Roman" w:cs="Times New Roman"/>
          <w:sz w:val="24"/>
          <w:szCs w:val="24"/>
          <w:lang w:val="ro-RO"/>
        </w:rPr>
      </w:pPr>
      <w:r w:rsidRPr="007E4362">
        <w:rPr>
          <w:rFonts w:ascii="Times New Roman" w:hAnsi="Times New Roman" w:cs="Times New Roman"/>
          <w:sz w:val="24"/>
          <w:szCs w:val="24"/>
          <w:lang w:val="ro-RO"/>
        </w:rPr>
        <w:tab/>
      </w:r>
      <w:r w:rsidR="00B018EF" w:rsidRPr="007E4362">
        <w:rPr>
          <w:rFonts w:ascii="Times New Roman" w:hAnsi="Times New Roman" w:cs="Times New Roman"/>
          <w:sz w:val="24"/>
          <w:szCs w:val="24"/>
          <w:lang w:val="ro-RO"/>
        </w:rPr>
        <w:t xml:space="preserve">Plata </w:t>
      </w:r>
      <w:r w:rsidR="00EA35B3" w:rsidRPr="007E4362">
        <w:rPr>
          <w:rFonts w:ascii="Times New Roman" w:hAnsi="Times New Roman" w:cs="Times New Roman"/>
          <w:sz w:val="24"/>
          <w:szCs w:val="24"/>
          <w:lang w:val="ro-RO"/>
        </w:rPr>
        <w:t>serviciilor</w:t>
      </w:r>
      <w:r w:rsidR="00287302" w:rsidRPr="007E4362">
        <w:rPr>
          <w:rFonts w:ascii="Times New Roman" w:hAnsi="Times New Roman" w:cs="Times New Roman"/>
          <w:sz w:val="24"/>
          <w:szCs w:val="24"/>
          <w:lang w:val="ro-RO"/>
        </w:rPr>
        <w:t xml:space="preserve"> se va face </w:t>
      </w:r>
      <w:r w:rsidR="00B018EF" w:rsidRPr="007E4362">
        <w:rPr>
          <w:rFonts w:ascii="Times New Roman" w:hAnsi="Times New Roman" w:cs="Times New Roman"/>
          <w:sz w:val="24"/>
          <w:szCs w:val="24"/>
          <w:lang w:val="ro-RO"/>
        </w:rPr>
        <w:t xml:space="preserve">prin virament, în contul de trezorerie indicat de </w:t>
      </w:r>
      <w:r w:rsidR="00EA35B3" w:rsidRPr="007E4362">
        <w:rPr>
          <w:rFonts w:ascii="Times New Roman" w:hAnsi="Times New Roman" w:cs="Times New Roman"/>
          <w:sz w:val="24"/>
          <w:szCs w:val="24"/>
          <w:lang w:val="ro-RO"/>
        </w:rPr>
        <w:t>prestator</w:t>
      </w:r>
      <w:r w:rsidR="00B018EF" w:rsidRPr="007E4362">
        <w:rPr>
          <w:rFonts w:ascii="Times New Roman" w:hAnsi="Times New Roman" w:cs="Times New Roman"/>
          <w:sz w:val="24"/>
          <w:szCs w:val="24"/>
          <w:lang w:val="ro-RO"/>
        </w:rPr>
        <w:t>, in termen de pina la 30 de zile de la</w:t>
      </w:r>
      <w:r w:rsidR="00B610E2" w:rsidRPr="007E4362">
        <w:rPr>
          <w:rFonts w:ascii="Times New Roman" w:hAnsi="Times New Roman" w:cs="Times New Roman"/>
          <w:sz w:val="24"/>
          <w:szCs w:val="24"/>
          <w:lang w:val="ro-RO"/>
        </w:rPr>
        <w:t xml:space="preserve"> </w:t>
      </w:r>
      <w:r w:rsidR="00B018EF" w:rsidRPr="007E4362">
        <w:rPr>
          <w:rFonts w:ascii="Times New Roman" w:hAnsi="Times New Roman" w:cs="Times New Roman"/>
          <w:sz w:val="24"/>
          <w:szCs w:val="24"/>
          <w:lang w:val="ro-RO"/>
        </w:rPr>
        <w:t>semnarea</w:t>
      </w:r>
      <w:r w:rsidR="00B610E2" w:rsidRPr="007E4362">
        <w:rPr>
          <w:rFonts w:ascii="Times New Roman" w:hAnsi="Times New Roman" w:cs="Times New Roman"/>
          <w:sz w:val="24"/>
          <w:szCs w:val="24"/>
          <w:lang w:val="ro-RO"/>
        </w:rPr>
        <w:t xml:space="preserve"> </w:t>
      </w:r>
      <w:r w:rsidR="00B018EF" w:rsidRPr="007E4362">
        <w:rPr>
          <w:rFonts w:ascii="Times New Roman" w:hAnsi="Times New Roman" w:cs="Times New Roman"/>
          <w:sz w:val="24"/>
          <w:szCs w:val="24"/>
          <w:lang w:val="ro-RO"/>
        </w:rPr>
        <w:t>procesului verbal de receptie la terminarea</w:t>
      </w:r>
      <w:r w:rsidR="00B610E2" w:rsidRPr="007E4362">
        <w:rPr>
          <w:rFonts w:ascii="Times New Roman" w:hAnsi="Times New Roman" w:cs="Times New Roman"/>
          <w:sz w:val="24"/>
          <w:szCs w:val="24"/>
          <w:lang w:val="ro-RO"/>
        </w:rPr>
        <w:t xml:space="preserve"> </w:t>
      </w:r>
      <w:r w:rsidR="00EA35B3" w:rsidRPr="007E4362">
        <w:rPr>
          <w:rFonts w:ascii="Times New Roman" w:hAnsi="Times New Roman" w:cs="Times New Roman"/>
          <w:sz w:val="24"/>
          <w:szCs w:val="24"/>
          <w:lang w:val="ro-RO"/>
        </w:rPr>
        <w:t>serviciilor</w:t>
      </w:r>
      <w:r w:rsidR="00B018EF" w:rsidRPr="007E4362">
        <w:rPr>
          <w:rFonts w:ascii="Times New Roman" w:hAnsi="Times New Roman" w:cs="Times New Roman"/>
          <w:sz w:val="24"/>
          <w:szCs w:val="24"/>
          <w:lang w:val="ro-RO"/>
        </w:rPr>
        <w:t>, in baza facturii</w:t>
      </w:r>
      <w:r w:rsidR="00B610E2" w:rsidRPr="007E4362">
        <w:rPr>
          <w:rFonts w:ascii="Times New Roman" w:hAnsi="Times New Roman" w:cs="Times New Roman"/>
          <w:sz w:val="24"/>
          <w:szCs w:val="24"/>
          <w:lang w:val="ro-RO"/>
        </w:rPr>
        <w:t xml:space="preserve"> </w:t>
      </w:r>
      <w:r w:rsidR="00B018EF" w:rsidRPr="007E4362">
        <w:rPr>
          <w:rFonts w:ascii="Times New Roman" w:hAnsi="Times New Roman" w:cs="Times New Roman"/>
          <w:sz w:val="24"/>
          <w:szCs w:val="24"/>
          <w:lang w:val="ro-RO"/>
        </w:rPr>
        <w:t>fiscale.</w:t>
      </w:r>
    </w:p>
    <w:p w:rsidR="00817C8A" w:rsidRPr="007E4362" w:rsidRDefault="00817C8A" w:rsidP="003C24EC">
      <w:pPr>
        <w:tabs>
          <w:tab w:val="left" w:pos="709"/>
        </w:tabs>
        <w:spacing w:after="0" w:line="240" w:lineRule="auto"/>
        <w:jc w:val="center"/>
        <w:rPr>
          <w:rFonts w:ascii="Times New Roman" w:hAnsi="Times New Roman" w:cs="Times New Roman"/>
          <w:b/>
          <w:sz w:val="24"/>
          <w:szCs w:val="24"/>
          <w:lang w:val="ro-RO"/>
        </w:rPr>
      </w:pPr>
    </w:p>
    <w:p w:rsidR="003C24EC" w:rsidRPr="007E4362" w:rsidRDefault="003C24EC" w:rsidP="003C24EC">
      <w:pPr>
        <w:tabs>
          <w:tab w:val="left" w:pos="709"/>
        </w:tabs>
        <w:spacing w:after="0" w:line="240" w:lineRule="auto"/>
        <w:jc w:val="center"/>
        <w:rPr>
          <w:rFonts w:ascii="Times New Roman" w:hAnsi="Times New Roman" w:cs="Times New Roman"/>
          <w:b/>
          <w:sz w:val="24"/>
          <w:szCs w:val="24"/>
          <w:lang w:val="ro-RO"/>
        </w:rPr>
      </w:pPr>
      <w:r w:rsidRPr="007E4362">
        <w:rPr>
          <w:rFonts w:ascii="Times New Roman" w:hAnsi="Times New Roman" w:cs="Times New Roman"/>
          <w:b/>
          <w:sz w:val="24"/>
          <w:szCs w:val="24"/>
          <w:lang w:val="ro-RO"/>
        </w:rPr>
        <w:t>ŞEF SERVICIU ACHIZIŢII PUBLICE,</w:t>
      </w:r>
    </w:p>
    <w:p w:rsidR="003C24EC" w:rsidRPr="007E4362" w:rsidRDefault="003C24EC" w:rsidP="003C24EC">
      <w:pPr>
        <w:tabs>
          <w:tab w:val="left" w:pos="709"/>
        </w:tabs>
        <w:spacing w:after="0" w:line="240" w:lineRule="auto"/>
        <w:jc w:val="center"/>
        <w:rPr>
          <w:rFonts w:ascii="Times New Roman" w:hAnsi="Times New Roman" w:cs="Times New Roman"/>
          <w:b/>
          <w:sz w:val="24"/>
          <w:szCs w:val="24"/>
          <w:lang w:val="ro-RO"/>
        </w:rPr>
      </w:pPr>
      <w:r w:rsidRPr="007E4362">
        <w:rPr>
          <w:rFonts w:ascii="Times New Roman" w:hAnsi="Times New Roman" w:cs="Times New Roman"/>
          <w:b/>
          <w:sz w:val="24"/>
          <w:szCs w:val="24"/>
          <w:lang w:val="ro-RO"/>
        </w:rPr>
        <w:t>ing. Gabriela ALEXOAEI</w:t>
      </w:r>
    </w:p>
    <w:p w:rsidR="003C24EC" w:rsidRPr="007E4362" w:rsidRDefault="003C24EC" w:rsidP="003C24EC">
      <w:pPr>
        <w:tabs>
          <w:tab w:val="left" w:pos="709"/>
        </w:tabs>
        <w:spacing w:after="0" w:line="240" w:lineRule="auto"/>
        <w:jc w:val="center"/>
        <w:rPr>
          <w:rFonts w:ascii="Times New Roman" w:hAnsi="Times New Roman" w:cs="Times New Roman"/>
          <w:b/>
          <w:sz w:val="24"/>
          <w:szCs w:val="24"/>
          <w:lang w:val="ro-RO"/>
        </w:rPr>
      </w:pPr>
    </w:p>
    <w:p w:rsidR="0081296F" w:rsidRDefault="0081296F" w:rsidP="003C24EC">
      <w:pPr>
        <w:tabs>
          <w:tab w:val="left" w:pos="709"/>
        </w:tabs>
        <w:spacing w:after="0" w:line="240" w:lineRule="auto"/>
        <w:jc w:val="both"/>
        <w:rPr>
          <w:rFonts w:ascii="Times New Roman" w:hAnsi="Times New Roman" w:cs="Times New Roman"/>
          <w:lang w:val="ro-RO"/>
        </w:rPr>
      </w:pPr>
    </w:p>
    <w:p w:rsidR="003C24EC" w:rsidRPr="007E4362" w:rsidRDefault="003C24EC" w:rsidP="003C24EC">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Întocmit:</w:t>
      </w:r>
    </w:p>
    <w:p w:rsidR="00812C1F" w:rsidRPr="007E4362" w:rsidRDefault="003C24EC" w:rsidP="00B447FF">
      <w:pPr>
        <w:tabs>
          <w:tab w:val="left" w:pos="709"/>
        </w:tabs>
        <w:spacing w:after="0" w:line="240" w:lineRule="auto"/>
        <w:jc w:val="both"/>
        <w:rPr>
          <w:rFonts w:ascii="Times New Roman" w:hAnsi="Times New Roman" w:cs="Times New Roman"/>
          <w:lang w:val="ro-RO"/>
        </w:rPr>
      </w:pPr>
      <w:r w:rsidRPr="007E4362">
        <w:rPr>
          <w:rFonts w:ascii="Times New Roman" w:hAnsi="Times New Roman" w:cs="Times New Roman"/>
          <w:lang w:val="ro-RO"/>
        </w:rPr>
        <w:t xml:space="preserve">Ing </w:t>
      </w:r>
      <w:r w:rsidR="00C82EE3" w:rsidRPr="007E4362">
        <w:rPr>
          <w:rFonts w:ascii="Times New Roman" w:hAnsi="Times New Roman" w:cs="Times New Roman"/>
          <w:lang w:val="ro-RO"/>
        </w:rPr>
        <w:t>P</w:t>
      </w:r>
      <w:r w:rsidRPr="007E4362">
        <w:rPr>
          <w:rFonts w:ascii="Times New Roman" w:hAnsi="Times New Roman" w:cs="Times New Roman"/>
          <w:lang w:val="ro-RO"/>
        </w:rPr>
        <w:t>etru Nistor</w:t>
      </w:r>
    </w:p>
    <w:sectPr w:rsidR="00812C1F" w:rsidRPr="007E4362" w:rsidSect="00D6167A">
      <w:headerReference w:type="default" r:id="rId8"/>
      <w:footerReference w:type="default" r:id="rId9"/>
      <w:headerReference w:type="first" r:id="rId10"/>
      <w:pgSz w:w="11905" w:h="16837" w:code="9"/>
      <w:pgMar w:top="822" w:right="423" w:bottom="426" w:left="992" w:header="357"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39A" w:rsidRDefault="0059239A">
      <w:pPr>
        <w:spacing w:after="0" w:line="240" w:lineRule="auto"/>
      </w:pPr>
      <w:r>
        <w:separator/>
      </w:r>
    </w:p>
  </w:endnote>
  <w:endnote w:type="continuationSeparator" w:id="0">
    <w:p w:rsidR="0059239A" w:rsidRDefault="005923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1080" w:type="dxa"/>
      <w:tblLayout w:type="fixed"/>
      <w:tblCellMar>
        <w:top w:w="108" w:type="dxa"/>
        <w:bottom w:w="108" w:type="dxa"/>
      </w:tblCellMar>
      <w:tblLook w:val="0000"/>
    </w:tblPr>
    <w:tblGrid>
      <w:gridCol w:w="5063"/>
      <w:gridCol w:w="4315"/>
    </w:tblGrid>
    <w:tr w:rsidR="00265CF3" w:rsidRPr="00812C1F" w:rsidTr="00812C1F">
      <w:trPr>
        <w:jc w:val="center"/>
      </w:trPr>
      <w:tc>
        <w:tcPr>
          <w:tcW w:w="5063" w:type="dxa"/>
        </w:tcPr>
        <w:p w:rsidR="00265CF3" w:rsidRPr="00812C1F" w:rsidRDefault="00265CF3" w:rsidP="00F0275E">
          <w:pPr>
            <w:pStyle w:val="Footer"/>
            <w:snapToGrid w:val="0"/>
            <w:ind w:left="-90"/>
            <w:rPr>
              <w:rFonts w:ascii="Times New Roman" w:hAnsi="Times New Roman" w:cs="Times New Roman"/>
              <w:color w:val="7F7F7F"/>
              <w:sz w:val="18"/>
              <w:szCs w:val="18"/>
              <w:lang w:val="ro-RO"/>
            </w:rPr>
          </w:pPr>
          <w:r w:rsidRPr="00812C1F">
            <w:rPr>
              <w:rFonts w:ascii="Times New Roman" w:hAnsi="Times New Roman" w:cs="Times New Roman"/>
              <w:color w:val="7F7F7F"/>
              <w:sz w:val="18"/>
              <w:szCs w:val="18"/>
            </w:rPr>
            <w:t>ADRESA: Ia</w:t>
          </w:r>
          <w:r w:rsidRPr="00812C1F">
            <w:rPr>
              <w:rFonts w:ascii="Times New Roman" w:hAnsi="Times New Roman" w:cs="Times New Roman"/>
              <w:color w:val="7F7F7F"/>
              <w:sz w:val="18"/>
              <w:szCs w:val="18"/>
              <w:lang w:val="ro-RO"/>
            </w:rPr>
            <w:t>şi, bd.Carol I nr.11, Corpul A</w:t>
          </w:r>
        </w:p>
        <w:p w:rsidR="00265CF3" w:rsidRPr="00812C1F" w:rsidRDefault="00265CF3" w:rsidP="004E7808">
          <w:pPr>
            <w:pStyle w:val="Footer"/>
            <w:tabs>
              <w:tab w:val="clear" w:pos="4680"/>
              <w:tab w:val="clear" w:pos="9360"/>
              <w:tab w:val="left" w:pos="2820"/>
            </w:tabs>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TELEFON: 0232201</w:t>
          </w:r>
          <w:r w:rsidR="00812C1F" w:rsidRPr="00812C1F">
            <w:rPr>
              <w:rFonts w:ascii="Times New Roman" w:hAnsi="Times New Roman" w:cs="Times New Roman"/>
              <w:color w:val="7F7F7F"/>
              <w:sz w:val="18"/>
              <w:szCs w:val="18"/>
            </w:rPr>
            <w:t>147</w:t>
          </w:r>
          <w:r w:rsidRPr="00812C1F">
            <w:rPr>
              <w:rFonts w:ascii="Times New Roman" w:hAnsi="Times New Roman" w:cs="Times New Roman"/>
              <w:color w:val="7F7F7F"/>
              <w:sz w:val="18"/>
              <w:szCs w:val="18"/>
            </w:rPr>
            <w:t>, 1</w:t>
          </w:r>
          <w:r w:rsidR="004E7808">
            <w:rPr>
              <w:rFonts w:ascii="Times New Roman" w:hAnsi="Times New Roman" w:cs="Times New Roman"/>
              <w:color w:val="7F7F7F"/>
              <w:sz w:val="18"/>
              <w:szCs w:val="18"/>
            </w:rPr>
            <w:tab/>
          </w:r>
        </w:p>
        <w:p w:rsidR="00265CF3" w:rsidRPr="00812C1F" w:rsidRDefault="00265CF3" w:rsidP="00812C1F">
          <w:pPr>
            <w:pStyle w:val="Footer"/>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FAX: 02322011</w:t>
          </w:r>
          <w:r w:rsidR="00812C1F" w:rsidRPr="00812C1F">
            <w:rPr>
              <w:rFonts w:ascii="Times New Roman" w:hAnsi="Times New Roman" w:cs="Times New Roman"/>
              <w:color w:val="7F7F7F"/>
              <w:sz w:val="18"/>
              <w:szCs w:val="18"/>
            </w:rPr>
            <w:t>17</w:t>
          </w:r>
          <w:r w:rsidRPr="00812C1F">
            <w:rPr>
              <w:rFonts w:ascii="Times New Roman" w:hAnsi="Times New Roman" w:cs="Times New Roman"/>
              <w:color w:val="7F7F7F"/>
              <w:sz w:val="18"/>
              <w:szCs w:val="18"/>
            </w:rPr>
            <w:t xml:space="preserve">, </w:t>
          </w:r>
        </w:p>
      </w:tc>
      <w:tc>
        <w:tcPr>
          <w:tcW w:w="4315" w:type="dxa"/>
          <w:tcBorders>
            <w:left w:val="single" w:sz="4" w:space="0" w:color="808080"/>
          </w:tcBorders>
        </w:tcPr>
        <w:p w:rsidR="00265CF3" w:rsidRPr="00812C1F" w:rsidRDefault="00265CF3" w:rsidP="00F0275E">
          <w:pPr>
            <w:pStyle w:val="Footer"/>
            <w:snapToGrid w:val="0"/>
            <w:ind w:left="67"/>
            <w:rPr>
              <w:rFonts w:ascii="Times New Roman" w:hAnsi="Times New Roman" w:cs="Times New Roman"/>
              <w:b/>
              <w:color w:val="7F7F7F"/>
              <w:sz w:val="18"/>
              <w:szCs w:val="18"/>
              <w:lang w:val="ro-RO"/>
            </w:rPr>
          </w:pPr>
          <w:r w:rsidRPr="00812C1F">
            <w:rPr>
              <w:rFonts w:ascii="Times New Roman" w:hAnsi="Times New Roman" w:cs="Times New Roman"/>
              <w:b/>
              <w:color w:val="7F7F7F"/>
              <w:sz w:val="18"/>
              <w:szCs w:val="18"/>
              <w:lang w:val="ro-RO"/>
            </w:rPr>
            <w:t>Cod fiscal: 4701126</w:t>
          </w:r>
        </w:p>
        <w:p w:rsidR="00265CF3" w:rsidRPr="00812C1F" w:rsidRDefault="00265CF3">
          <w:pPr>
            <w:pStyle w:val="Footer"/>
            <w:rPr>
              <w:rFonts w:ascii="Times New Roman" w:hAnsi="Times New Roman" w:cs="Times New Roman"/>
              <w:color w:val="7F7F7F"/>
              <w:sz w:val="18"/>
              <w:szCs w:val="18"/>
            </w:rPr>
          </w:pPr>
        </w:p>
      </w:tc>
    </w:tr>
  </w:tbl>
  <w:p w:rsidR="00265CF3" w:rsidRPr="004E7808" w:rsidRDefault="00265CF3" w:rsidP="00812C1F">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39A" w:rsidRDefault="0059239A">
      <w:pPr>
        <w:spacing w:after="0" w:line="240" w:lineRule="auto"/>
      </w:pPr>
      <w:r>
        <w:separator/>
      </w:r>
    </w:p>
  </w:footnote>
  <w:footnote w:type="continuationSeparator" w:id="0">
    <w:p w:rsidR="0059239A" w:rsidRDefault="005923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F3" w:rsidRDefault="00265CF3">
    <w:pPr>
      <w:pStyle w:val="Header"/>
      <w:tabs>
        <w:tab w:val="left" w:pos="18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7A" w:rsidRDefault="0027287A" w:rsidP="0027287A">
    <w:pPr>
      <w:pStyle w:val="Header"/>
      <w:tabs>
        <w:tab w:val="clear" w:pos="4680"/>
        <w:tab w:val="clear" w:pos="9360"/>
        <w:tab w:val="left" w:pos="990"/>
      </w:tabs>
    </w:pPr>
    <w:r w:rsidRPr="0027287A">
      <w:rPr>
        <w:noProof/>
        <w:lang w:val="ro-RO" w:eastAsia="ro-RO"/>
      </w:rPr>
      <w:drawing>
        <wp:inline distT="0" distB="0" distL="0" distR="0">
          <wp:extent cx="6010275" cy="100943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0275" cy="100943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1FB7774"/>
    <w:multiLevelType w:val="hybridMultilevel"/>
    <w:tmpl w:val="C64498FA"/>
    <w:lvl w:ilvl="0" w:tplc="E95CF094">
      <w:start w:val="19"/>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5E76ADD"/>
    <w:multiLevelType w:val="hybridMultilevel"/>
    <w:tmpl w:val="0E8EA03A"/>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0">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abstractNum w:abstractNumId="23">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25">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26">
    <w:nsid w:val="68C81B8C"/>
    <w:multiLevelType w:val="hybridMultilevel"/>
    <w:tmpl w:val="75E68EC6"/>
    <w:lvl w:ilvl="0" w:tplc="0EDA2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1BE5625"/>
    <w:multiLevelType w:val="hybridMultilevel"/>
    <w:tmpl w:val="289092E8"/>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5161215"/>
    <w:multiLevelType w:val="hybridMultilevel"/>
    <w:tmpl w:val="7954182A"/>
    <w:lvl w:ilvl="0" w:tplc="2BC81B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0">
    <w:nsid w:val="7B2E575F"/>
    <w:multiLevelType w:val="multilevel"/>
    <w:tmpl w:val="03DC80D6"/>
    <w:lvl w:ilvl="0">
      <w:start w:val="2"/>
      <w:numFmt w:val="lowerLetter"/>
      <w:lvlText w:val="%1)"/>
      <w:lvlJc w:val="left"/>
      <w:pPr>
        <w:tabs>
          <w:tab w:val="num" w:pos="540"/>
        </w:tabs>
        <w:ind w:left="540" w:hanging="360"/>
      </w:pPr>
      <w:rPr>
        <w:rFonts w:ascii="Times New Roman" w:hAnsi="Times New Roman" w:hint="default"/>
        <w:sz w:val="24"/>
      </w:rPr>
    </w:lvl>
    <w:lvl w:ilvl="1">
      <w:start w:val="1"/>
      <w:numFmt w:val="decimal"/>
      <w:lvlText w:val="%2."/>
      <w:lvlJc w:val="left"/>
      <w:pPr>
        <w:ind w:left="1440" w:hanging="360"/>
      </w:pPr>
      <w:rPr>
        <w:color w:val="auto"/>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abstractNumId w:val="25"/>
  </w:num>
  <w:num w:numId="2">
    <w:abstractNumId w:val="19"/>
  </w:num>
  <w:num w:numId="3">
    <w:abstractNumId w:val="29"/>
  </w:num>
  <w:num w:numId="4">
    <w:abstractNumId w:val="13"/>
  </w:num>
  <w:num w:numId="5">
    <w:abstractNumId w:val="23"/>
  </w:num>
  <w:num w:numId="6">
    <w:abstractNumId w:val="1"/>
  </w:num>
  <w:num w:numId="7">
    <w:abstractNumId w:val="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20"/>
  </w:num>
  <w:num w:numId="12">
    <w:abstractNumId w:val="15"/>
  </w:num>
  <w:num w:numId="13">
    <w:abstractNumId w:val="9"/>
  </w:num>
  <w:num w:numId="14">
    <w:abstractNumId w:val="10"/>
  </w:num>
  <w:num w:numId="15">
    <w:abstractNumId w:val="21"/>
  </w:num>
  <w:num w:numId="16">
    <w:abstractNumId w:val="18"/>
  </w:num>
  <w:num w:numId="17">
    <w:abstractNumId w:val="14"/>
  </w:num>
  <w:num w:numId="18">
    <w:abstractNumId w:val="17"/>
  </w:num>
  <w:num w:numId="19">
    <w:abstractNumId w:val="28"/>
  </w:num>
  <w:num w:numId="20">
    <w:abstractNumId w:val="24"/>
  </w:num>
  <w:num w:numId="21">
    <w:abstractNumId w:val="26"/>
  </w:num>
  <w:num w:numId="22">
    <w:abstractNumId w:val="11"/>
  </w:num>
  <w:num w:numId="23">
    <w:abstractNumId w:val="27"/>
  </w:num>
  <w:num w:numId="24">
    <w:abstractNumId w:val="30"/>
    <w:lvlOverride w:ilvl="0">
      <w:startOverride w:val="2"/>
    </w:lvlOverride>
  </w:num>
  <w:num w:numId="25">
    <w:abstractNumId w:val="2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3490"/>
  </w:hdrShapeDefaults>
  <w:footnotePr>
    <w:footnote w:id="-1"/>
    <w:footnote w:id="0"/>
  </w:footnotePr>
  <w:endnotePr>
    <w:endnote w:id="-1"/>
    <w:endnote w:id="0"/>
  </w:endnotePr>
  <w:compat/>
  <w:rsids>
    <w:rsidRoot w:val="00CC7E1B"/>
    <w:rsid w:val="000026F0"/>
    <w:rsid w:val="00013564"/>
    <w:rsid w:val="000333CB"/>
    <w:rsid w:val="000503BB"/>
    <w:rsid w:val="000517FE"/>
    <w:rsid w:val="000761D1"/>
    <w:rsid w:val="0007688B"/>
    <w:rsid w:val="000771B1"/>
    <w:rsid w:val="00077F50"/>
    <w:rsid w:val="00080581"/>
    <w:rsid w:val="000823FE"/>
    <w:rsid w:val="00083197"/>
    <w:rsid w:val="000854C3"/>
    <w:rsid w:val="000A010E"/>
    <w:rsid w:val="000A07D9"/>
    <w:rsid w:val="000B0B7D"/>
    <w:rsid w:val="000B4985"/>
    <w:rsid w:val="000C1604"/>
    <w:rsid w:val="000C18C0"/>
    <w:rsid w:val="000C26BE"/>
    <w:rsid w:val="000C2CE2"/>
    <w:rsid w:val="000C665D"/>
    <w:rsid w:val="000D52BB"/>
    <w:rsid w:val="000E34AB"/>
    <w:rsid w:val="000F29AE"/>
    <w:rsid w:val="000F3565"/>
    <w:rsid w:val="000F4561"/>
    <w:rsid w:val="000F58D9"/>
    <w:rsid w:val="00100E7C"/>
    <w:rsid w:val="00104AB6"/>
    <w:rsid w:val="0010651D"/>
    <w:rsid w:val="00122C73"/>
    <w:rsid w:val="001343E9"/>
    <w:rsid w:val="00134FFC"/>
    <w:rsid w:val="0013721A"/>
    <w:rsid w:val="00150FD9"/>
    <w:rsid w:val="00162118"/>
    <w:rsid w:val="001779C2"/>
    <w:rsid w:val="00180CCF"/>
    <w:rsid w:val="001817A9"/>
    <w:rsid w:val="001876EA"/>
    <w:rsid w:val="001A4836"/>
    <w:rsid w:val="001A67B1"/>
    <w:rsid w:val="001A7DDE"/>
    <w:rsid w:val="001B294B"/>
    <w:rsid w:val="001B2BB9"/>
    <w:rsid w:val="001D54F3"/>
    <w:rsid w:val="001F0568"/>
    <w:rsid w:val="001F3A9C"/>
    <w:rsid w:val="002102A7"/>
    <w:rsid w:val="002122B8"/>
    <w:rsid w:val="00213091"/>
    <w:rsid w:val="00215578"/>
    <w:rsid w:val="0021704C"/>
    <w:rsid w:val="00223FB9"/>
    <w:rsid w:val="0022696B"/>
    <w:rsid w:val="002309FF"/>
    <w:rsid w:val="00237157"/>
    <w:rsid w:val="002427BB"/>
    <w:rsid w:val="00251A9B"/>
    <w:rsid w:val="00252A44"/>
    <w:rsid w:val="002557C6"/>
    <w:rsid w:val="00261FCE"/>
    <w:rsid w:val="00262199"/>
    <w:rsid w:val="00262D65"/>
    <w:rsid w:val="00265CF3"/>
    <w:rsid w:val="00267E31"/>
    <w:rsid w:val="0027287A"/>
    <w:rsid w:val="002731E9"/>
    <w:rsid w:val="00276DD5"/>
    <w:rsid w:val="00284382"/>
    <w:rsid w:val="00287302"/>
    <w:rsid w:val="00287DE8"/>
    <w:rsid w:val="00291D91"/>
    <w:rsid w:val="0029227F"/>
    <w:rsid w:val="002B0D99"/>
    <w:rsid w:val="002C4020"/>
    <w:rsid w:val="002C5643"/>
    <w:rsid w:val="002D414A"/>
    <w:rsid w:val="002E179F"/>
    <w:rsid w:val="002E4274"/>
    <w:rsid w:val="002F3B98"/>
    <w:rsid w:val="002F479C"/>
    <w:rsid w:val="002F5373"/>
    <w:rsid w:val="00300430"/>
    <w:rsid w:val="003075C5"/>
    <w:rsid w:val="00317CCA"/>
    <w:rsid w:val="00322EAB"/>
    <w:rsid w:val="0032358F"/>
    <w:rsid w:val="00332597"/>
    <w:rsid w:val="00334A14"/>
    <w:rsid w:val="003422A0"/>
    <w:rsid w:val="0034710F"/>
    <w:rsid w:val="00373580"/>
    <w:rsid w:val="00382B46"/>
    <w:rsid w:val="0038328E"/>
    <w:rsid w:val="0038362F"/>
    <w:rsid w:val="00385E0E"/>
    <w:rsid w:val="0039237B"/>
    <w:rsid w:val="00392CD0"/>
    <w:rsid w:val="0039367D"/>
    <w:rsid w:val="003936D4"/>
    <w:rsid w:val="00396B16"/>
    <w:rsid w:val="00397D6D"/>
    <w:rsid w:val="003A69AA"/>
    <w:rsid w:val="003B2033"/>
    <w:rsid w:val="003B79F0"/>
    <w:rsid w:val="003C18D0"/>
    <w:rsid w:val="003C24EC"/>
    <w:rsid w:val="003C4417"/>
    <w:rsid w:val="003D0B32"/>
    <w:rsid w:val="003D0E0D"/>
    <w:rsid w:val="003E2CC7"/>
    <w:rsid w:val="003F0415"/>
    <w:rsid w:val="003F4339"/>
    <w:rsid w:val="00403CE7"/>
    <w:rsid w:val="00413949"/>
    <w:rsid w:val="00433CD0"/>
    <w:rsid w:val="00441611"/>
    <w:rsid w:val="004448AF"/>
    <w:rsid w:val="00447C7C"/>
    <w:rsid w:val="00452DBB"/>
    <w:rsid w:val="00453A80"/>
    <w:rsid w:val="00453B96"/>
    <w:rsid w:val="004613AE"/>
    <w:rsid w:val="00463AC2"/>
    <w:rsid w:val="004640DD"/>
    <w:rsid w:val="00465F60"/>
    <w:rsid w:val="00471350"/>
    <w:rsid w:val="004746A5"/>
    <w:rsid w:val="00474729"/>
    <w:rsid w:val="00475FB6"/>
    <w:rsid w:val="00476D6A"/>
    <w:rsid w:val="00486615"/>
    <w:rsid w:val="00490143"/>
    <w:rsid w:val="00490D90"/>
    <w:rsid w:val="00493495"/>
    <w:rsid w:val="004A2E56"/>
    <w:rsid w:val="004C2605"/>
    <w:rsid w:val="004C5A04"/>
    <w:rsid w:val="004D14D8"/>
    <w:rsid w:val="004D34AA"/>
    <w:rsid w:val="004D5FF9"/>
    <w:rsid w:val="004E0EE3"/>
    <w:rsid w:val="004E1FDB"/>
    <w:rsid w:val="004E71FB"/>
    <w:rsid w:val="004E7808"/>
    <w:rsid w:val="004F671B"/>
    <w:rsid w:val="004F6CC4"/>
    <w:rsid w:val="005116D3"/>
    <w:rsid w:val="00511947"/>
    <w:rsid w:val="00516EFF"/>
    <w:rsid w:val="00523C7F"/>
    <w:rsid w:val="005242F6"/>
    <w:rsid w:val="00524B14"/>
    <w:rsid w:val="00533105"/>
    <w:rsid w:val="00535233"/>
    <w:rsid w:val="00541AA8"/>
    <w:rsid w:val="005704BC"/>
    <w:rsid w:val="0057424F"/>
    <w:rsid w:val="00581094"/>
    <w:rsid w:val="0059239A"/>
    <w:rsid w:val="00595F39"/>
    <w:rsid w:val="005A23DC"/>
    <w:rsid w:val="005A5915"/>
    <w:rsid w:val="005A7279"/>
    <w:rsid w:val="005B04D4"/>
    <w:rsid w:val="005B160C"/>
    <w:rsid w:val="005B3DB8"/>
    <w:rsid w:val="005C007B"/>
    <w:rsid w:val="005C3ECE"/>
    <w:rsid w:val="005C7A2B"/>
    <w:rsid w:val="005D4DD4"/>
    <w:rsid w:val="005D53E4"/>
    <w:rsid w:val="005E1C9F"/>
    <w:rsid w:val="005E780B"/>
    <w:rsid w:val="005F2B00"/>
    <w:rsid w:val="005F68E7"/>
    <w:rsid w:val="00600DCF"/>
    <w:rsid w:val="00601AF0"/>
    <w:rsid w:val="006046EA"/>
    <w:rsid w:val="006064DE"/>
    <w:rsid w:val="00607CA9"/>
    <w:rsid w:val="00622EBD"/>
    <w:rsid w:val="0062375D"/>
    <w:rsid w:val="006310D6"/>
    <w:rsid w:val="006459E4"/>
    <w:rsid w:val="00647FB1"/>
    <w:rsid w:val="00650685"/>
    <w:rsid w:val="006770DF"/>
    <w:rsid w:val="00680109"/>
    <w:rsid w:val="0069201D"/>
    <w:rsid w:val="00694E8D"/>
    <w:rsid w:val="006A078E"/>
    <w:rsid w:val="006A51E4"/>
    <w:rsid w:val="006B3218"/>
    <w:rsid w:val="006B3542"/>
    <w:rsid w:val="006C00BB"/>
    <w:rsid w:val="006C3F2E"/>
    <w:rsid w:val="006D4CA4"/>
    <w:rsid w:val="006E252D"/>
    <w:rsid w:val="006E47E9"/>
    <w:rsid w:val="006E57B0"/>
    <w:rsid w:val="006E5DEA"/>
    <w:rsid w:val="006F1F3B"/>
    <w:rsid w:val="006F2F72"/>
    <w:rsid w:val="007043F4"/>
    <w:rsid w:val="00712FDE"/>
    <w:rsid w:val="00721BDC"/>
    <w:rsid w:val="0072456E"/>
    <w:rsid w:val="00746D45"/>
    <w:rsid w:val="007516B2"/>
    <w:rsid w:val="0076069F"/>
    <w:rsid w:val="007626EF"/>
    <w:rsid w:val="00762921"/>
    <w:rsid w:val="007769BC"/>
    <w:rsid w:val="0078291E"/>
    <w:rsid w:val="007848E1"/>
    <w:rsid w:val="00784D8E"/>
    <w:rsid w:val="00785EE2"/>
    <w:rsid w:val="007B1452"/>
    <w:rsid w:val="007C141E"/>
    <w:rsid w:val="007E4362"/>
    <w:rsid w:val="007F28E3"/>
    <w:rsid w:val="007F56E6"/>
    <w:rsid w:val="007F6BA7"/>
    <w:rsid w:val="0081296F"/>
    <w:rsid w:val="00812C1F"/>
    <w:rsid w:val="0081314C"/>
    <w:rsid w:val="0081532C"/>
    <w:rsid w:val="00816555"/>
    <w:rsid w:val="00817C8A"/>
    <w:rsid w:val="00824959"/>
    <w:rsid w:val="00824CB7"/>
    <w:rsid w:val="00833D34"/>
    <w:rsid w:val="00844509"/>
    <w:rsid w:val="00852362"/>
    <w:rsid w:val="00853E46"/>
    <w:rsid w:val="0085747E"/>
    <w:rsid w:val="00861CE2"/>
    <w:rsid w:val="00872004"/>
    <w:rsid w:val="008728B1"/>
    <w:rsid w:val="008734D1"/>
    <w:rsid w:val="00882D7E"/>
    <w:rsid w:val="0088764C"/>
    <w:rsid w:val="00890894"/>
    <w:rsid w:val="008973CB"/>
    <w:rsid w:val="008B0CAE"/>
    <w:rsid w:val="008B14A1"/>
    <w:rsid w:val="008B2AA5"/>
    <w:rsid w:val="008B33FE"/>
    <w:rsid w:val="008D4A35"/>
    <w:rsid w:val="008D751C"/>
    <w:rsid w:val="008E4C94"/>
    <w:rsid w:val="008F17E7"/>
    <w:rsid w:val="00905E08"/>
    <w:rsid w:val="00911011"/>
    <w:rsid w:val="00915283"/>
    <w:rsid w:val="00915AB1"/>
    <w:rsid w:val="009227B4"/>
    <w:rsid w:val="00924798"/>
    <w:rsid w:val="0093052E"/>
    <w:rsid w:val="00947615"/>
    <w:rsid w:val="00947649"/>
    <w:rsid w:val="00952FD7"/>
    <w:rsid w:val="00957C24"/>
    <w:rsid w:val="009637B4"/>
    <w:rsid w:val="00971F70"/>
    <w:rsid w:val="00972C50"/>
    <w:rsid w:val="00975340"/>
    <w:rsid w:val="009753CC"/>
    <w:rsid w:val="00975D9F"/>
    <w:rsid w:val="00980170"/>
    <w:rsid w:val="00980271"/>
    <w:rsid w:val="009944A1"/>
    <w:rsid w:val="0099474B"/>
    <w:rsid w:val="00995566"/>
    <w:rsid w:val="009A1B65"/>
    <w:rsid w:val="009A2118"/>
    <w:rsid w:val="009B0B32"/>
    <w:rsid w:val="009B21A2"/>
    <w:rsid w:val="009B29D5"/>
    <w:rsid w:val="009B5B99"/>
    <w:rsid w:val="009C691C"/>
    <w:rsid w:val="009E08D3"/>
    <w:rsid w:val="009E16E4"/>
    <w:rsid w:val="009E5967"/>
    <w:rsid w:val="009F3D8C"/>
    <w:rsid w:val="009F534D"/>
    <w:rsid w:val="00A04D4C"/>
    <w:rsid w:val="00A10105"/>
    <w:rsid w:val="00A12A25"/>
    <w:rsid w:val="00A14AD8"/>
    <w:rsid w:val="00A24B77"/>
    <w:rsid w:val="00A34636"/>
    <w:rsid w:val="00A36FD4"/>
    <w:rsid w:val="00A42719"/>
    <w:rsid w:val="00A46297"/>
    <w:rsid w:val="00A47F0B"/>
    <w:rsid w:val="00A53132"/>
    <w:rsid w:val="00A5793C"/>
    <w:rsid w:val="00A7064D"/>
    <w:rsid w:val="00A72849"/>
    <w:rsid w:val="00A74879"/>
    <w:rsid w:val="00A950F8"/>
    <w:rsid w:val="00AA6553"/>
    <w:rsid w:val="00AB1AD2"/>
    <w:rsid w:val="00AB2C5A"/>
    <w:rsid w:val="00AB31CE"/>
    <w:rsid w:val="00AC525C"/>
    <w:rsid w:val="00AD0655"/>
    <w:rsid w:val="00AD2CF3"/>
    <w:rsid w:val="00AF2235"/>
    <w:rsid w:val="00B012F9"/>
    <w:rsid w:val="00B018EF"/>
    <w:rsid w:val="00B02DAD"/>
    <w:rsid w:val="00B0483E"/>
    <w:rsid w:val="00B06FA6"/>
    <w:rsid w:val="00B07459"/>
    <w:rsid w:val="00B153B6"/>
    <w:rsid w:val="00B16B6F"/>
    <w:rsid w:val="00B17279"/>
    <w:rsid w:val="00B17A28"/>
    <w:rsid w:val="00B20882"/>
    <w:rsid w:val="00B20CFE"/>
    <w:rsid w:val="00B2159A"/>
    <w:rsid w:val="00B2284A"/>
    <w:rsid w:val="00B248F4"/>
    <w:rsid w:val="00B24CFF"/>
    <w:rsid w:val="00B33D3D"/>
    <w:rsid w:val="00B37A8A"/>
    <w:rsid w:val="00B43E79"/>
    <w:rsid w:val="00B43E9D"/>
    <w:rsid w:val="00B447FF"/>
    <w:rsid w:val="00B51848"/>
    <w:rsid w:val="00B51BAC"/>
    <w:rsid w:val="00B52860"/>
    <w:rsid w:val="00B531B3"/>
    <w:rsid w:val="00B610E2"/>
    <w:rsid w:val="00B62BA9"/>
    <w:rsid w:val="00B67D18"/>
    <w:rsid w:val="00B71B22"/>
    <w:rsid w:val="00B75500"/>
    <w:rsid w:val="00B76C61"/>
    <w:rsid w:val="00B81C47"/>
    <w:rsid w:val="00B9256D"/>
    <w:rsid w:val="00B96568"/>
    <w:rsid w:val="00B96F0C"/>
    <w:rsid w:val="00BA7ABF"/>
    <w:rsid w:val="00BB2E1A"/>
    <w:rsid w:val="00BC0155"/>
    <w:rsid w:val="00BD0E4E"/>
    <w:rsid w:val="00BE0E98"/>
    <w:rsid w:val="00BE1364"/>
    <w:rsid w:val="00BE56A6"/>
    <w:rsid w:val="00BF661D"/>
    <w:rsid w:val="00C01352"/>
    <w:rsid w:val="00C05597"/>
    <w:rsid w:val="00C1293A"/>
    <w:rsid w:val="00C17DD0"/>
    <w:rsid w:val="00C2452B"/>
    <w:rsid w:val="00C258E5"/>
    <w:rsid w:val="00C41B89"/>
    <w:rsid w:val="00C46663"/>
    <w:rsid w:val="00C46E96"/>
    <w:rsid w:val="00C475E8"/>
    <w:rsid w:val="00C50DCE"/>
    <w:rsid w:val="00C57997"/>
    <w:rsid w:val="00C57F96"/>
    <w:rsid w:val="00C656DB"/>
    <w:rsid w:val="00C65B37"/>
    <w:rsid w:val="00C665C0"/>
    <w:rsid w:val="00C67A4B"/>
    <w:rsid w:val="00C77910"/>
    <w:rsid w:val="00C82EE3"/>
    <w:rsid w:val="00C84710"/>
    <w:rsid w:val="00C85770"/>
    <w:rsid w:val="00C864E4"/>
    <w:rsid w:val="00C87EB9"/>
    <w:rsid w:val="00C93E5A"/>
    <w:rsid w:val="00C95496"/>
    <w:rsid w:val="00C9646D"/>
    <w:rsid w:val="00CA1D6E"/>
    <w:rsid w:val="00CA2641"/>
    <w:rsid w:val="00CB1340"/>
    <w:rsid w:val="00CB555B"/>
    <w:rsid w:val="00CC16C1"/>
    <w:rsid w:val="00CC50A4"/>
    <w:rsid w:val="00CC7E1B"/>
    <w:rsid w:val="00CD4EA7"/>
    <w:rsid w:val="00CE7AFD"/>
    <w:rsid w:val="00CF00B7"/>
    <w:rsid w:val="00CF2A81"/>
    <w:rsid w:val="00CF6661"/>
    <w:rsid w:val="00D04C3D"/>
    <w:rsid w:val="00D12803"/>
    <w:rsid w:val="00D12A3A"/>
    <w:rsid w:val="00D33349"/>
    <w:rsid w:val="00D50837"/>
    <w:rsid w:val="00D51C66"/>
    <w:rsid w:val="00D5584C"/>
    <w:rsid w:val="00D56BE7"/>
    <w:rsid w:val="00D6167A"/>
    <w:rsid w:val="00D71298"/>
    <w:rsid w:val="00D76E1A"/>
    <w:rsid w:val="00D80C83"/>
    <w:rsid w:val="00D8645D"/>
    <w:rsid w:val="00D91841"/>
    <w:rsid w:val="00DA1579"/>
    <w:rsid w:val="00DA2451"/>
    <w:rsid w:val="00DA3FFB"/>
    <w:rsid w:val="00DA756F"/>
    <w:rsid w:val="00DB0DE1"/>
    <w:rsid w:val="00DB33C7"/>
    <w:rsid w:val="00DB4CF8"/>
    <w:rsid w:val="00DC47DA"/>
    <w:rsid w:val="00DC4F37"/>
    <w:rsid w:val="00DD4BC2"/>
    <w:rsid w:val="00DD4CC2"/>
    <w:rsid w:val="00DD7A62"/>
    <w:rsid w:val="00DE3822"/>
    <w:rsid w:val="00DE72ED"/>
    <w:rsid w:val="00DF0B5D"/>
    <w:rsid w:val="00DF7236"/>
    <w:rsid w:val="00E01F79"/>
    <w:rsid w:val="00E1084B"/>
    <w:rsid w:val="00E2235F"/>
    <w:rsid w:val="00E25CFB"/>
    <w:rsid w:val="00E30F67"/>
    <w:rsid w:val="00E34723"/>
    <w:rsid w:val="00E56A6F"/>
    <w:rsid w:val="00E57146"/>
    <w:rsid w:val="00E73D2F"/>
    <w:rsid w:val="00E7598F"/>
    <w:rsid w:val="00E826D8"/>
    <w:rsid w:val="00E85491"/>
    <w:rsid w:val="00E87C42"/>
    <w:rsid w:val="00E90550"/>
    <w:rsid w:val="00E922CE"/>
    <w:rsid w:val="00E92ECA"/>
    <w:rsid w:val="00E9776A"/>
    <w:rsid w:val="00EA35B3"/>
    <w:rsid w:val="00EB135B"/>
    <w:rsid w:val="00EB5892"/>
    <w:rsid w:val="00EB6BF8"/>
    <w:rsid w:val="00EC6A97"/>
    <w:rsid w:val="00ED25AA"/>
    <w:rsid w:val="00ED4F46"/>
    <w:rsid w:val="00ED6490"/>
    <w:rsid w:val="00ED6925"/>
    <w:rsid w:val="00ED6D60"/>
    <w:rsid w:val="00ED7125"/>
    <w:rsid w:val="00ED77DC"/>
    <w:rsid w:val="00EE004F"/>
    <w:rsid w:val="00EE0A2E"/>
    <w:rsid w:val="00EE4DDA"/>
    <w:rsid w:val="00F00714"/>
    <w:rsid w:val="00F01027"/>
    <w:rsid w:val="00F0275E"/>
    <w:rsid w:val="00F1375E"/>
    <w:rsid w:val="00F20FE5"/>
    <w:rsid w:val="00F2432D"/>
    <w:rsid w:val="00F30806"/>
    <w:rsid w:val="00F35E9C"/>
    <w:rsid w:val="00F44127"/>
    <w:rsid w:val="00F50F71"/>
    <w:rsid w:val="00F555DC"/>
    <w:rsid w:val="00F60738"/>
    <w:rsid w:val="00F62D02"/>
    <w:rsid w:val="00F62D58"/>
    <w:rsid w:val="00F66660"/>
    <w:rsid w:val="00F67274"/>
    <w:rsid w:val="00F70197"/>
    <w:rsid w:val="00F70FA0"/>
    <w:rsid w:val="00F7583F"/>
    <w:rsid w:val="00F831F9"/>
    <w:rsid w:val="00F84F3C"/>
    <w:rsid w:val="00F86FFD"/>
    <w:rsid w:val="00FB1FC7"/>
    <w:rsid w:val="00FB40B7"/>
    <w:rsid w:val="00FB4D4D"/>
    <w:rsid w:val="00FC57CC"/>
    <w:rsid w:val="00FC6C07"/>
    <w:rsid w:val="00FD072B"/>
    <w:rsid w:val="00FD6F87"/>
    <w:rsid w:val="00FE2086"/>
    <w:rsid w:val="00FF529F"/>
    <w:rsid w:val="00FF6D27"/>
    <w:rsid w:val="00FF79E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uiPriority w:val="99"/>
    <w:rsid w:val="005242F6"/>
    <w:pPr>
      <w:tabs>
        <w:tab w:val="center" w:pos="4680"/>
        <w:tab w:val="right" w:pos="9360"/>
      </w:tabs>
      <w:spacing w:after="0" w:line="240" w:lineRule="auto"/>
    </w:pPr>
  </w:style>
  <w:style w:type="paragraph" w:styleId="Footer">
    <w:name w:val="footer"/>
    <w:basedOn w:val="Normal"/>
    <w:uiPriority w:val="99"/>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basedOn w:val="Normal"/>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DB18-44B3-4670-BDB1-4660DF01D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1237</Words>
  <Characters>7179</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Windows User</cp:lastModifiedBy>
  <cp:revision>2</cp:revision>
  <cp:lastPrinted>2019-03-05T11:04:00Z</cp:lastPrinted>
  <dcterms:created xsi:type="dcterms:W3CDTF">2020-03-05T11:53:00Z</dcterms:created>
  <dcterms:modified xsi:type="dcterms:W3CDTF">2020-03-05T11:53:00Z</dcterms:modified>
</cp:coreProperties>
</file>