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152972" w:rsidRDefault="00152972" w:rsidP="00B447FF">
      <w:pPr>
        <w:tabs>
          <w:tab w:val="left" w:pos="709"/>
        </w:tabs>
        <w:spacing w:after="0" w:line="240" w:lineRule="auto"/>
        <w:rPr>
          <w:rFonts w:ascii="Times New Roman" w:hAnsi="Times New Roman" w:cs="Times New Roman"/>
          <w:sz w:val="24"/>
          <w:szCs w:val="24"/>
          <w:lang w:val="ro-RO"/>
        </w:rPr>
      </w:pPr>
    </w:p>
    <w:p w:rsidR="00317CCA" w:rsidRDefault="00BB2E1A" w:rsidP="00B447FF">
      <w:pPr>
        <w:tabs>
          <w:tab w:val="left" w:pos="709"/>
        </w:tabs>
        <w:spacing w:after="0" w:line="240" w:lineRule="auto"/>
        <w:rPr>
          <w:rFonts w:ascii="Times New Roman" w:hAnsi="Times New Roman" w:cs="Times New Roman"/>
          <w:sz w:val="24"/>
          <w:szCs w:val="24"/>
          <w:lang w:val="ro-RO"/>
        </w:rPr>
      </w:pPr>
      <w:r w:rsidRPr="00947D29">
        <w:rPr>
          <w:rFonts w:ascii="Times New Roman" w:hAnsi="Times New Roman" w:cs="Times New Roman"/>
          <w:sz w:val="24"/>
          <w:szCs w:val="24"/>
          <w:lang w:val="ro-RO"/>
        </w:rPr>
        <w:t>N</w:t>
      </w:r>
      <w:r w:rsidR="00902E37">
        <w:rPr>
          <w:rFonts w:ascii="Times New Roman" w:hAnsi="Times New Roman" w:cs="Times New Roman"/>
          <w:sz w:val="24"/>
          <w:szCs w:val="24"/>
          <w:lang w:val="ro-RO"/>
        </w:rPr>
        <w:t>r</w:t>
      </w:r>
      <w:r w:rsidR="00287CA4">
        <w:rPr>
          <w:rFonts w:ascii="Times New Roman" w:hAnsi="Times New Roman" w:cs="Times New Roman"/>
          <w:sz w:val="24"/>
          <w:szCs w:val="24"/>
          <w:lang w:val="ro-RO"/>
        </w:rPr>
        <w:t>.</w:t>
      </w:r>
      <w:r w:rsidR="00152972">
        <w:rPr>
          <w:rFonts w:ascii="Times New Roman" w:hAnsi="Times New Roman" w:cs="Times New Roman"/>
          <w:sz w:val="24"/>
          <w:szCs w:val="24"/>
          <w:lang w:val="ro-RO"/>
        </w:rPr>
        <w:t xml:space="preserve"> 4194</w:t>
      </w:r>
      <w:r w:rsidR="00BC4441" w:rsidRPr="00947D29">
        <w:rPr>
          <w:rFonts w:ascii="Times New Roman" w:hAnsi="Times New Roman" w:cs="Times New Roman"/>
          <w:sz w:val="24"/>
          <w:szCs w:val="24"/>
          <w:lang w:val="ro-RO"/>
        </w:rPr>
        <w:t xml:space="preserve"> </w:t>
      </w:r>
      <w:r w:rsidR="004117C0" w:rsidRPr="00947D29">
        <w:rPr>
          <w:rFonts w:ascii="Times New Roman" w:hAnsi="Times New Roman" w:cs="Times New Roman"/>
          <w:sz w:val="24"/>
          <w:szCs w:val="24"/>
          <w:lang w:val="ro-RO"/>
        </w:rPr>
        <w:t>/AP</w:t>
      </w:r>
      <w:r w:rsidR="0013721A" w:rsidRPr="00947D29">
        <w:rPr>
          <w:rFonts w:ascii="Times New Roman" w:hAnsi="Times New Roman" w:cs="Times New Roman"/>
          <w:sz w:val="24"/>
          <w:szCs w:val="24"/>
          <w:lang w:val="ro-RO"/>
        </w:rPr>
        <w:t>/</w:t>
      </w:r>
      <w:r w:rsidR="00152972">
        <w:rPr>
          <w:rFonts w:ascii="Times New Roman" w:hAnsi="Times New Roman" w:cs="Times New Roman"/>
          <w:sz w:val="24"/>
          <w:szCs w:val="24"/>
          <w:lang w:val="ro-RO"/>
        </w:rPr>
        <w:t>27.</w:t>
      </w:r>
      <w:r w:rsidR="006A6280">
        <w:rPr>
          <w:rFonts w:ascii="Times New Roman" w:hAnsi="Times New Roman" w:cs="Times New Roman"/>
          <w:sz w:val="24"/>
          <w:szCs w:val="24"/>
          <w:lang w:val="ro-RO"/>
        </w:rPr>
        <w:t>0</w:t>
      </w:r>
      <w:r w:rsidR="0089623E">
        <w:rPr>
          <w:rFonts w:ascii="Times New Roman" w:hAnsi="Times New Roman" w:cs="Times New Roman"/>
          <w:sz w:val="24"/>
          <w:szCs w:val="24"/>
          <w:lang w:val="ro-RO"/>
        </w:rPr>
        <w:t>7</w:t>
      </w:r>
      <w:r w:rsidR="006A6280">
        <w:rPr>
          <w:rFonts w:ascii="Times New Roman" w:hAnsi="Times New Roman" w:cs="Times New Roman"/>
          <w:sz w:val="24"/>
          <w:szCs w:val="24"/>
          <w:lang w:val="ro-RO"/>
        </w:rPr>
        <w:t>.</w:t>
      </w:r>
      <w:r w:rsidR="00317CCA" w:rsidRPr="00947D29">
        <w:rPr>
          <w:rFonts w:ascii="Times New Roman" w:hAnsi="Times New Roman" w:cs="Times New Roman"/>
          <w:sz w:val="24"/>
          <w:szCs w:val="24"/>
          <w:lang w:val="ro-RO"/>
        </w:rPr>
        <w:t>20</w:t>
      </w:r>
      <w:r w:rsidR="00C0171F">
        <w:rPr>
          <w:rFonts w:ascii="Times New Roman" w:hAnsi="Times New Roman" w:cs="Times New Roman"/>
          <w:sz w:val="24"/>
          <w:szCs w:val="24"/>
          <w:lang w:val="ro-RO"/>
        </w:rPr>
        <w:t>20</w:t>
      </w:r>
    </w:p>
    <w:p w:rsidR="00152972" w:rsidRDefault="00152972" w:rsidP="00B447FF">
      <w:pPr>
        <w:tabs>
          <w:tab w:val="left" w:pos="709"/>
        </w:tabs>
        <w:spacing w:after="0" w:line="240" w:lineRule="auto"/>
        <w:jc w:val="center"/>
        <w:rPr>
          <w:rFonts w:ascii="Times New Roman" w:hAnsi="Times New Roman" w:cs="Times New Roman"/>
          <w:sz w:val="28"/>
          <w:szCs w:val="28"/>
          <w:lang w:val="ro-RO"/>
        </w:rPr>
      </w:pPr>
      <w:r w:rsidRPr="00152972">
        <w:rPr>
          <w:rFonts w:ascii="Times New Roman" w:hAnsi="Times New Roman" w:cs="Times New Roman"/>
          <w:sz w:val="28"/>
          <w:szCs w:val="28"/>
          <w:lang w:val="ro-RO"/>
        </w:rPr>
        <w:t xml:space="preserve">                                                          </w:t>
      </w:r>
    </w:p>
    <w:p w:rsidR="008463E3" w:rsidRPr="00152972" w:rsidRDefault="00152972" w:rsidP="00B447FF">
      <w:pPr>
        <w:tabs>
          <w:tab w:val="left" w:pos="709"/>
        </w:tabs>
        <w:spacing w:after="0" w:line="240" w:lineRule="auto"/>
        <w:jc w:val="center"/>
        <w:rPr>
          <w:rFonts w:ascii="Times New Roman" w:hAnsi="Times New Roman" w:cs="Times New Roman"/>
          <w:sz w:val="28"/>
          <w:szCs w:val="28"/>
          <w:lang w:val="ro-RO"/>
        </w:rPr>
      </w:pPr>
      <w:r w:rsidRPr="00152972">
        <w:rPr>
          <w:rFonts w:ascii="Times New Roman" w:hAnsi="Times New Roman" w:cs="Times New Roman"/>
          <w:sz w:val="28"/>
          <w:szCs w:val="28"/>
          <w:lang w:val="ro-RO"/>
        </w:rPr>
        <w:t xml:space="preserve">      </w:t>
      </w:r>
      <w:r>
        <w:rPr>
          <w:rFonts w:ascii="Times New Roman" w:hAnsi="Times New Roman" w:cs="Times New Roman"/>
          <w:sz w:val="28"/>
          <w:szCs w:val="28"/>
          <w:lang w:val="ro-RO"/>
        </w:rPr>
        <w:t xml:space="preserve">                                                            </w:t>
      </w:r>
      <w:r w:rsidRPr="00152972">
        <w:rPr>
          <w:rFonts w:ascii="Times New Roman" w:hAnsi="Times New Roman" w:cs="Times New Roman"/>
          <w:sz w:val="28"/>
          <w:szCs w:val="28"/>
          <w:lang w:val="ro-RO"/>
        </w:rPr>
        <w:t xml:space="preserve">   Aprob,</w:t>
      </w:r>
    </w:p>
    <w:p w:rsidR="00152972" w:rsidRPr="00E11F23" w:rsidRDefault="00152972" w:rsidP="00152972">
      <w:pPr>
        <w:tabs>
          <w:tab w:val="left" w:pos="6195"/>
        </w:tabs>
        <w:jc w:val="both"/>
        <w:rPr>
          <w:rFonts w:ascii="Times New Roman" w:hAnsi="Times New Roman" w:cs="Times New Roman"/>
          <w:b/>
          <w:sz w:val="24"/>
          <w:szCs w:val="24"/>
          <w:lang w:val="ro-RO"/>
        </w:rPr>
      </w:pPr>
      <w:r w:rsidRPr="00E11F23">
        <w:rPr>
          <w:rFonts w:ascii="Times New Roman" w:hAnsi="Times New Roman" w:cs="Times New Roman"/>
          <w:b/>
          <w:sz w:val="24"/>
          <w:szCs w:val="24"/>
          <w:lang w:val="ro-RO"/>
        </w:rPr>
        <w:t xml:space="preserve">                                                           </w:t>
      </w:r>
      <w:r>
        <w:rPr>
          <w:rFonts w:ascii="Times New Roman" w:hAnsi="Times New Roman" w:cs="Times New Roman"/>
          <w:b/>
          <w:sz w:val="24"/>
          <w:szCs w:val="24"/>
          <w:lang w:val="ro-RO"/>
        </w:rPr>
        <w:t xml:space="preserve">                                                     </w:t>
      </w:r>
      <w:r w:rsidRPr="00E11F23">
        <w:rPr>
          <w:rFonts w:ascii="Times New Roman" w:hAnsi="Times New Roman" w:cs="Times New Roman"/>
          <w:b/>
          <w:sz w:val="24"/>
          <w:szCs w:val="24"/>
          <w:lang w:val="ro-RO"/>
        </w:rPr>
        <w:t xml:space="preserve"> RECTOR </w:t>
      </w:r>
    </w:p>
    <w:p w:rsidR="00152972" w:rsidRPr="00E11F23" w:rsidRDefault="00152972" w:rsidP="00152972">
      <w:pPr>
        <w:tabs>
          <w:tab w:val="left" w:pos="6195"/>
        </w:tabs>
        <w:jc w:val="both"/>
        <w:rPr>
          <w:rFonts w:ascii="Times New Roman" w:hAnsi="Times New Roman" w:cs="Times New Roman"/>
          <w:sz w:val="24"/>
          <w:szCs w:val="24"/>
          <w:lang w:val="ro-RO"/>
        </w:rPr>
      </w:pPr>
      <w:r w:rsidRPr="00E11F23">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w:t>
      </w:r>
      <w:r w:rsidRPr="00E11F23">
        <w:rPr>
          <w:rFonts w:ascii="Times New Roman" w:hAnsi="Times New Roman" w:cs="Times New Roman"/>
          <w:sz w:val="24"/>
          <w:szCs w:val="24"/>
          <w:lang w:val="ro-RO"/>
        </w:rPr>
        <w:t xml:space="preserve">     Prof. Univ.dr. Tudorel TOADER           </w:t>
      </w:r>
    </w:p>
    <w:p w:rsidR="00152972" w:rsidRDefault="00152972" w:rsidP="00B447FF">
      <w:pPr>
        <w:tabs>
          <w:tab w:val="left" w:pos="709"/>
        </w:tabs>
        <w:spacing w:after="0" w:line="240" w:lineRule="auto"/>
        <w:jc w:val="center"/>
        <w:rPr>
          <w:rFonts w:ascii="Times New Roman" w:hAnsi="Times New Roman" w:cs="Times New Roman"/>
          <w:b/>
          <w:sz w:val="28"/>
          <w:szCs w:val="28"/>
          <w:lang w:val="ro-RO"/>
        </w:rPr>
      </w:pPr>
    </w:p>
    <w:p w:rsidR="00152972" w:rsidRDefault="00152972" w:rsidP="00B447FF">
      <w:pPr>
        <w:tabs>
          <w:tab w:val="left" w:pos="709"/>
        </w:tabs>
        <w:spacing w:after="0" w:line="240" w:lineRule="auto"/>
        <w:jc w:val="center"/>
        <w:rPr>
          <w:rFonts w:ascii="Times New Roman" w:hAnsi="Times New Roman" w:cs="Times New Roman"/>
          <w:b/>
          <w:sz w:val="28"/>
          <w:szCs w:val="28"/>
          <w:lang w:val="ro-RO"/>
        </w:rPr>
      </w:pPr>
    </w:p>
    <w:p w:rsidR="00C17DD0" w:rsidRDefault="00B610E2" w:rsidP="00B447FF">
      <w:pPr>
        <w:tabs>
          <w:tab w:val="left" w:pos="709"/>
        </w:tabs>
        <w:spacing w:after="0" w:line="240" w:lineRule="auto"/>
        <w:jc w:val="center"/>
        <w:rPr>
          <w:rFonts w:ascii="Times New Roman" w:hAnsi="Times New Roman" w:cs="Times New Roman"/>
          <w:b/>
          <w:sz w:val="28"/>
          <w:szCs w:val="28"/>
          <w:lang w:val="ro-RO"/>
        </w:rPr>
      </w:pPr>
      <w:r w:rsidRPr="00C50E45">
        <w:rPr>
          <w:rFonts w:ascii="Times New Roman" w:hAnsi="Times New Roman" w:cs="Times New Roman"/>
          <w:b/>
          <w:sz w:val="28"/>
          <w:szCs w:val="28"/>
          <w:lang w:val="ro-RO"/>
        </w:rPr>
        <w:t>SOLICITARE OFERTĂ DE PREȚ</w:t>
      </w:r>
    </w:p>
    <w:p w:rsidR="00152972" w:rsidRPr="00C50E45" w:rsidRDefault="00152972" w:rsidP="00B447FF">
      <w:pPr>
        <w:tabs>
          <w:tab w:val="left" w:pos="709"/>
        </w:tabs>
        <w:spacing w:after="0" w:line="240" w:lineRule="auto"/>
        <w:jc w:val="center"/>
        <w:rPr>
          <w:rFonts w:ascii="Times New Roman" w:hAnsi="Times New Roman" w:cs="Times New Roman"/>
          <w:b/>
          <w:sz w:val="28"/>
          <w:szCs w:val="28"/>
          <w:lang w:val="ro-RO"/>
        </w:rPr>
      </w:pPr>
    </w:p>
    <w:p w:rsidR="00500EEF" w:rsidRDefault="004117C0" w:rsidP="00B447FF">
      <w:pPr>
        <w:pStyle w:val="DefaultText1"/>
        <w:tabs>
          <w:tab w:val="left" w:pos="709"/>
        </w:tabs>
        <w:jc w:val="both"/>
        <w:rPr>
          <w:bCs/>
          <w:szCs w:val="24"/>
          <w:lang w:val="ro-RO"/>
        </w:rPr>
      </w:pPr>
      <w:r w:rsidRPr="00C50E45">
        <w:rPr>
          <w:szCs w:val="24"/>
          <w:lang w:val="ro-RO"/>
        </w:rPr>
        <w:t xml:space="preserve">În vederea achiziționării prin </w:t>
      </w:r>
      <w:r w:rsidRPr="00C50E45">
        <w:rPr>
          <w:b/>
          <w:szCs w:val="24"/>
          <w:lang w:val="ro-RO"/>
        </w:rPr>
        <w:t>cumpărare directă</w:t>
      </w:r>
      <w:r w:rsidRPr="00C50E45">
        <w:rPr>
          <w:szCs w:val="24"/>
          <w:lang w:val="ro-RO"/>
        </w:rPr>
        <w:t xml:space="preserve"> vă rugăm să ne transmiteți</w:t>
      </w:r>
      <w:r w:rsidR="00072FB3">
        <w:rPr>
          <w:szCs w:val="24"/>
          <w:lang w:val="ro-RO"/>
        </w:rPr>
        <w:t xml:space="preserve"> </w:t>
      </w:r>
      <w:r w:rsidRPr="00C50E45">
        <w:rPr>
          <w:szCs w:val="24"/>
          <w:lang w:val="ro-RO"/>
        </w:rPr>
        <w:t xml:space="preserve"> până la data de</w:t>
      </w:r>
      <w:r w:rsidR="00BC4441">
        <w:rPr>
          <w:szCs w:val="24"/>
          <w:lang w:val="ro-RO"/>
        </w:rPr>
        <w:t xml:space="preserve">        </w:t>
      </w:r>
      <w:r w:rsidR="006A6280">
        <w:rPr>
          <w:szCs w:val="24"/>
          <w:lang w:val="ro-RO"/>
        </w:rPr>
        <w:t xml:space="preserve">    </w:t>
      </w:r>
      <w:r w:rsidR="0089623E">
        <w:rPr>
          <w:szCs w:val="24"/>
          <w:lang w:val="ro-RO"/>
        </w:rPr>
        <w:t xml:space="preserve">      </w:t>
      </w:r>
      <w:r w:rsidR="00152972">
        <w:rPr>
          <w:b/>
          <w:szCs w:val="24"/>
          <w:lang w:val="ro-RO"/>
        </w:rPr>
        <w:t>06</w:t>
      </w:r>
      <w:r w:rsidR="006515F3">
        <w:rPr>
          <w:b/>
          <w:szCs w:val="24"/>
          <w:lang w:val="ro-RO"/>
        </w:rPr>
        <w:t>.</w:t>
      </w:r>
      <w:r w:rsidR="00C50E45" w:rsidRPr="00F06371">
        <w:rPr>
          <w:b/>
          <w:szCs w:val="24"/>
          <w:lang w:val="ro-RO"/>
        </w:rPr>
        <w:t>0</w:t>
      </w:r>
      <w:r w:rsidR="00152972">
        <w:rPr>
          <w:b/>
          <w:szCs w:val="24"/>
          <w:lang w:val="ro-RO"/>
        </w:rPr>
        <w:t>8</w:t>
      </w:r>
      <w:r w:rsidR="00C50E45" w:rsidRPr="00F06371">
        <w:rPr>
          <w:b/>
          <w:szCs w:val="24"/>
          <w:lang w:val="ro-RO"/>
        </w:rPr>
        <w:t>.20</w:t>
      </w:r>
      <w:r w:rsidR="00C0171F">
        <w:rPr>
          <w:b/>
          <w:szCs w:val="24"/>
          <w:lang w:val="ro-RO"/>
        </w:rPr>
        <w:t>20</w:t>
      </w:r>
      <w:r w:rsidR="004841AE" w:rsidRPr="00C50E45">
        <w:rPr>
          <w:szCs w:val="24"/>
          <w:lang w:val="ro-RO"/>
        </w:rPr>
        <w:t>.</w:t>
      </w:r>
      <w:r w:rsidRPr="00C50E45">
        <w:rPr>
          <w:b/>
          <w:szCs w:val="24"/>
          <w:lang w:val="ro-RO"/>
        </w:rPr>
        <w:t>inclusiv</w:t>
      </w:r>
      <w:r w:rsidR="00C50E45">
        <w:rPr>
          <w:b/>
          <w:szCs w:val="24"/>
          <w:lang w:val="ro-RO"/>
        </w:rPr>
        <w:t>,</w:t>
      </w:r>
      <w:r w:rsidR="00DA4F2C">
        <w:rPr>
          <w:b/>
          <w:szCs w:val="24"/>
          <w:lang w:val="ro-RO"/>
        </w:rPr>
        <w:t xml:space="preserve"> </w:t>
      </w:r>
      <w:r w:rsidRPr="00C50E45">
        <w:rPr>
          <w:szCs w:val="24"/>
          <w:lang w:val="ro-RO"/>
        </w:rPr>
        <w:t xml:space="preserve">oferta de preț în lei, la numărul de fax </w:t>
      </w:r>
      <w:r w:rsidRPr="00C50E45">
        <w:rPr>
          <w:b/>
          <w:szCs w:val="24"/>
          <w:lang w:val="ro-RO"/>
        </w:rPr>
        <w:t>0232/2011</w:t>
      </w:r>
      <w:r w:rsidR="00280623" w:rsidRPr="00C50E45">
        <w:rPr>
          <w:b/>
          <w:szCs w:val="24"/>
          <w:lang w:val="ro-RO"/>
        </w:rPr>
        <w:t>48</w:t>
      </w:r>
      <w:r w:rsidR="004841AE" w:rsidRPr="00C50E45">
        <w:rPr>
          <w:b/>
          <w:szCs w:val="24"/>
          <w:lang w:val="ro-RO"/>
        </w:rPr>
        <w:t>,</w:t>
      </w:r>
      <w:r w:rsidR="00C50E45">
        <w:rPr>
          <w:b/>
          <w:szCs w:val="24"/>
          <w:lang w:val="ro-RO"/>
        </w:rPr>
        <w:t xml:space="preserve"> </w:t>
      </w:r>
      <w:r w:rsidR="004841AE" w:rsidRPr="00C50E45">
        <w:rPr>
          <w:b/>
          <w:szCs w:val="24"/>
          <w:lang w:val="ro-RO"/>
        </w:rPr>
        <w:t xml:space="preserve">la </w:t>
      </w:r>
      <w:r w:rsidRPr="00C50E45">
        <w:rPr>
          <w:b/>
          <w:szCs w:val="24"/>
          <w:lang w:val="ro-RO"/>
        </w:rPr>
        <w:t xml:space="preserve">adresa de e-mail </w:t>
      </w:r>
      <w:hyperlink r:id="rId8" w:history="1">
        <w:r w:rsidR="004841AE" w:rsidRPr="00C50E45">
          <w:rPr>
            <w:rStyle w:val="Hyperlink"/>
            <w:szCs w:val="24"/>
          </w:rPr>
          <w:t>liliana.catana</w:t>
        </w:r>
        <w:r w:rsidR="004841AE" w:rsidRPr="00C50E45">
          <w:rPr>
            <w:rStyle w:val="Hyperlink"/>
            <w:b/>
            <w:szCs w:val="24"/>
            <w:lang w:val="ro-RO"/>
          </w:rPr>
          <w:t>@uaic.ro</w:t>
        </w:r>
        <w:r w:rsidR="004841AE" w:rsidRPr="00C50E45">
          <w:rPr>
            <w:rStyle w:val="Hyperlink"/>
            <w:bCs/>
            <w:szCs w:val="24"/>
            <w:lang w:val="ro-RO"/>
          </w:rPr>
          <w:t>,</w:t>
        </w:r>
      </w:hyperlink>
      <w:r w:rsidR="00DA4F2C">
        <w:t xml:space="preserve"> </w:t>
      </w:r>
      <w:r w:rsidR="004841AE" w:rsidRPr="00C50E45">
        <w:rPr>
          <w:bCs/>
          <w:szCs w:val="24"/>
          <w:lang w:val="ro-RO"/>
        </w:rPr>
        <w:t xml:space="preserve">sau depuse la registratura institutiei in plic inchis cu mentiunea pe plic </w:t>
      </w:r>
      <w:r w:rsidR="00072FB3" w:rsidRPr="00072FB3">
        <w:rPr>
          <w:b/>
          <w:bCs/>
          <w:szCs w:val="24"/>
          <w:lang w:val="ro-RO"/>
        </w:rPr>
        <w:t>p</w:t>
      </w:r>
      <w:r w:rsidR="004841AE" w:rsidRPr="009B5825">
        <w:rPr>
          <w:b/>
          <w:bCs/>
          <w:szCs w:val="24"/>
          <w:lang w:val="ro-RO"/>
        </w:rPr>
        <w:t>entru achizitia de</w:t>
      </w:r>
      <w:r w:rsidR="00C12F8D">
        <w:rPr>
          <w:b/>
          <w:bCs/>
          <w:szCs w:val="24"/>
          <w:lang w:val="ro-RO"/>
        </w:rPr>
        <w:t>:</w:t>
      </w:r>
      <w:r w:rsidR="004841AE" w:rsidRPr="009B5825">
        <w:rPr>
          <w:b/>
          <w:bCs/>
          <w:szCs w:val="24"/>
          <w:lang w:val="ro-RO"/>
        </w:rPr>
        <w:t xml:space="preserve"> </w:t>
      </w:r>
      <w:r w:rsidR="002A2B8B">
        <w:rPr>
          <w:b/>
          <w:bCs/>
          <w:szCs w:val="24"/>
          <w:lang w:val="ro-RO"/>
        </w:rPr>
        <w:t>,,</w:t>
      </w:r>
      <w:r w:rsidR="00C0171F">
        <w:rPr>
          <w:b/>
          <w:bCs/>
          <w:szCs w:val="24"/>
          <w:lang w:val="ro-RO"/>
        </w:rPr>
        <w:t>Lucrari de instalare fibra optica pentru obiectivul</w:t>
      </w:r>
      <w:r w:rsidR="0089623E">
        <w:rPr>
          <w:b/>
          <w:bCs/>
          <w:szCs w:val="24"/>
          <w:lang w:val="ro-RO"/>
        </w:rPr>
        <w:t xml:space="preserve"> Camin studentesc Tg Copou </w:t>
      </w:r>
      <w:r w:rsidR="005A014E">
        <w:rPr>
          <w:b/>
          <w:bCs/>
          <w:szCs w:val="24"/>
          <w:lang w:val="ro-RO"/>
        </w:rPr>
        <w:t xml:space="preserve">si Complex studentesc Akademos </w:t>
      </w:r>
      <w:r w:rsidR="00C0171F">
        <w:rPr>
          <w:b/>
          <w:bCs/>
          <w:szCs w:val="24"/>
          <w:lang w:val="ro-RO"/>
        </w:rPr>
        <w:t>”</w:t>
      </w:r>
      <w:r w:rsidR="00C0171F" w:rsidRPr="00500EEF">
        <w:rPr>
          <w:bCs/>
          <w:szCs w:val="24"/>
          <w:lang w:val="ro-RO"/>
        </w:rPr>
        <w:t xml:space="preserve"> </w:t>
      </w:r>
      <w:r w:rsidR="00E11F23">
        <w:rPr>
          <w:bCs/>
          <w:szCs w:val="24"/>
          <w:lang w:val="ro-RO"/>
        </w:rPr>
        <w:t xml:space="preserve">A nu se deschide inainte de data </w:t>
      </w:r>
      <w:r w:rsidR="00152972">
        <w:rPr>
          <w:bCs/>
          <w:szCs w:val="24"/>
          <w:lang w:val="ro-RO"/>
        </w:rPr>
        <w:t>06</w:t>
      </w:r>
      <w:r w:rsidR="00E11F23">
        <w:rPr>
          <w:bCs/>
          <w:szCs w:val="24"/>
          <w:lang w:val="ro-RO"/>
        </w:rPr>
        <w:t>.0</w:t>
      </w:r>
      <w:r w:rsidR="00152972">
        <w:rPr>
          <w:bCs/>
          <w:szCs w:val="24"/>
          <w:lang w:val="ro-RO"/>
        </w:rPr>
        <w:t>8</w:t>
      </w:r>
      <w:r w:rsidR="00E11F23">
        <w:rPr>
          <w:bCs/>
          <w:szCs w:val="24"/>
          <w:lang w:val="ro-RO"/>
        </w:rPr>
        <w:t xml:space="preserve">.2020 inclusiv. </w:t>
      </w:r>
      <w:r w:rsidR="00500EEF" w:rsidRPr="00500EEF">
        <w:rPr>
          <w:bCs/>
          <w:szCs w:val="24"/>
          <w:lang w:val="ro-RO"/>
        </w:rPr>
        <w:t xml:space="preserve">Oferta depusa </w:t>
      </w:r>
      <w:r w:rsidR="00867DF9">
        <w:rPr>
          <w:bCs/>
          <w:szCs w:val="24"/>
          <w:lang w:val="ro-RO"/>
        </w:rPr>
        <w:t xml:space="preserve">se va exprima in lei fara TVA si va include toate costurile ofertantului legate de incheierea si excutarea contractului;  </w:t>
      </w:r>
    </w:p>
    <w:tbl>
      <w:tblPr>
        <w:tblW w:w="92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9"/>
        <w:gridCol w:w="8388"/>
      </w:tblGrid>
      <w:tr w:rsidR="009B0B32" w:rsidRPr="00C50E45" w:rsidTr="006A6280">
        <w:trPr>
          <w:trHeight w:val="330"/>
          <w:jc w:val="center"/>
        </w:trPr>
        <w:tc>
          <w:tcPr>
            <w:tcW w:w="909" w:type="dxa"/>
            <w:shd w:val="clear" w:color="auto" w:fill="auto"/>
            <w:vAlign w:val="bottom"/>
            <w:hideMark/>
          </w:tcPr>
          <w:p w:rsidR="009B0B32" w:rsidRPr="00C50E45" w:rsidRDefault="006A6280" w:rsidP="00DA0452">
            <w:pPr>
              <w:tabs>
                <w:tab w:val="left" w:pos="709"/>
              </w:tabs>
              <w:spacing w:after="0" w:line="240" w:lineRule="auto"/>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Nr.</w:t>
            </w:r>
            <w:r w:rsidR="00B53659">
              <w:rPr>
                <w:rFonts w:ascii="Times New Roman" w:hAnsi="Times New Roman" w:cs="Times New Roman"/>
                <w:b/>
                <w:bCs/>
                <w:sz w:val="24"/>
                <w:szCs w:val="24"/>
                <w:lang w:val="ro-RO"/>
              </w:rPr>
              <w:t xml:space="preserve"> </w:t>
            </w:r>
            <w:r w:rsidR="00DA0452">
              <w:rPr>
                <w:rFonts w:ascii="Times New Roman" w:hAnsi="Times New Roman" w:cs="Times New Roman"/>
                <w:b/>
                <w:bCs/>
                <w:sz w:val="24"/>
                <w:szCs w:val="24"/>
                <w:lang w:val="ro-RO"/>
              </w:rPr>
              <w:t xml:space="preserve">lot </w:t>
            </w:r>
          </w:p>
        </w:tc>
        <w:tc>
          <w:tcPr>
            <w:tcW w:w="8388" w:type="dxa"/>
            <w:shd w:val="clear" w:color="auto" w:fill="auto"/>
            <w:vAlign w:val="bottom"/>
            <w:hideMark/>
          </w:tcPr>
          <w:p w:rsidR="009B0B32" w:rsidRPr="00C50E45" w:rsidRDefault="001A67B1" w:rsidP="006A6280">
            <w:pPr>
              <w:tabs>
                <w:tab w:val="left" w:pos="709"/>
              </w:tabs>
              <w:spacing w:after="0" w:line="240" w:lineRule="auto"/>
              <w:jc w:val="center"/>
              <w:rPr>
                <w:rFonts w:ascii="Times New Roman" w:hAnsi="Times New Roman" w:cs="Times New Roman"/>
                <w:b/>
                <w:bCs/>
                <w:sz w:val="24"/>
                <w:szCs w:val="24"/>
                <w:lang w:val="ro-RO"/>
              </w:rPr>
            </w:pPr>
            <w:r w:rsidRPr="00C50E45">
              <w:rPr>
                <w:rFonts w:ascii="Times New Roman" w:hAnsi="Times New Roman" w:cs="Times New Roman"/>
                <w:b/>
                <w:bCs/>
                <w:sz w:val="24"/>
                <w:szCs w:val="24"/>
                <w:lang w:val="ro-RO"/>
              </w:rPr>
              <w:t xml:space="preserve">Denumire </w:t>
            </w:r>
          </w:p>
        </w:tc>
      </w:tr>
      <w:tr w:rsidR="00656A74" w:rsidRPr="00C50E45" w:rsidTr="00902E37">
        <w:trPr>
          <w:trHeight w:val="1022"/>
          <w:jc w:val="center"/>
        </w:trPr>
        <w:tc>
          <w:tcPr>
            <w:tcW w:w="909" w:type="dxa"/>
            <w:shd w:val="clear" w:color="auto" w:fill="auto"/>
            <w:vAlign w:val="center"/>
            <w:hideMark/>
          </w:tcPr>
          <w:p w:rsidR="00656A74" w:rsidRPr="00C50E45" w:rsidRDefault="00BC4441" w:rsidP="001A67B1">
            <w:pPr>
              <w:tabs>
                <w:tab w:val="left" w:pos="709"/>
              </w:tabs>
              <w:spacing w:after="0" w:line="24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1</w:t>
            </w:r>
          </w:p>
        </w:tc>
        <w:tc>
          <w:tcPr>
            <w:tcW w:w="8388" w:type="dxa"/>
            <w:shd w:val="clear" w:color="auto" w:fill="auto"/>
            <w:hideMark/>
          </w:tcPr>
          <w:p w:rsidR="00C0171F" w:rsidRPr="00C0171F" w:rsidRDefault="00C0171F" w:rsidP="00BC4441">
            <w:pPr>
              <w:tabs>
                <w:tab w:val="left" w:pos="709"/>
              </w:tabs>
              <w:spacing w:after="0" w:line="240" w:lineRule="auto"/>
              <w:rPr>
                <w:rFonts w:ascii="Times New Roman" w:hAnsi="Times New Roman" w:cs="Times New Roman"/>
                <w:b/>
                <w:sz w:val="24"/>
                <w:szCs w:val="24"/>
                <w:lang w:val="ro-RO"/>
              </w:rPr>
            </w:pPr>
            <w:r w:rsidRPr="00C0171F">
              <w:rPr>
                <w:rFonts w:ascii="Times New Roman" w:hAnsi="Times New Roman" w:cs="Times New Roman"/>
                <w:b/>
                <w:bCs/>
                <w:sz w:val="24"/>
                <w:szCs w:val="24"/>
                <w:lang w:val="ro-RO"/>
              </w:rPr>
              <w:t>Lucrari de instalare fibra optica pentru obiectivul Ca</w:t>
            </w:r>
            <w:r w:rsidR="00DA0452">
              <w:rPr>
                <w:rFonts w:ascii="Times New Roman" w:hAnsi="Times New Roman" w:cs="Times New Roman"/>
                <w:b/>
                <w:bCs/>
                <w:sz w:val="24"/>
                <w:szCs w:val="24"/>
                <w:lang w:val="ro-RO"/>
              </w:rPr>
              <w:t>mpus</w:t>
            </w:r>
            <w:r w:rsidR="009D1B18">
              <w:rPr>
                <w:rFonts w:ascii="Times New Roman" w:hAnsi="Times New Roman" w:cs="Times New Roman"/>
                <w:b/>
                <w:bCs/>
                <w:sz w:val="24"/>
                <w:szCs w:val="24"/>
                <w:lang w:val="ro-RO"/>
              </w:rPr>
              <w:t xml:space="preserve"> studentesc </w:t>
            </w:r>
            <w:r w:rsidR="00E52A11">
              <w:rPr>
                <w:rFonts w:ascii="Times New Roman" w:hAnsi="Times New Roman" w:cs="Times New Roman"/>
                <w:b/>
                <w:bCs/>
                <w:sz w:val="24"/>
                <w:szCs w:val="24"/>
                <w:lang w:val="ro-RO"/>
              </w:rPr>
              <w:t>,,</w:t>
            </w:r>
            <w:r w:rsidR="009D1B18">
              <w:rPr>
                <w:rFonts w:ascii="Times New Roman" w:hAnsi="Times New Roman" w:cs="Times New Roman"/>
                <w:b/>
                <w:bCs/>
                <w:sz w:val="24"/>
                <w:szCs w:val="24"/>
                <w:lang w:val="ro-RO"/>
              </w:rPr>
              <w:t xml:space="preserve">Tg. Copou </w:t>
            </w:r>
            <w:r w:rsidRPr="00C0171F">
              <w:rPr>
                <w:rFonts w:ascii="Times New Roman" w:hAnsi="Times New Roman" w:cs="Times New Roman"/>
                <w:b/>
                <w:bCs/>
                <w:sz w:val="24"/>
                <w:szCs w:val="24"/>
                <w:lang w:val="ro-RO"/>
              </w:rPr>
              <w:t xml:space="preserve"> ”</w:t>
            </w:r>
          </w:p>
          <w:p w:rsidR="00DA4176" w:rsidRPr="00C0171F" w:rsidRDefault="00C155C6" w:rsidP="00C155C6">
            <w:pPr>
              <w:tabs>
                <w:tab w:val="left" w:pos="709"/>
              </w:tabs>
              <w:spacing w:after="0" w:line="240" w:lineRule="auto"/>
              <w:rPr>
                <w:rFonts w:ascii="Times New Roman" w:hAnsi="Times New Roman" w:cs="Times New Roman"/>
                <w:bCs/>
                <w:sz w:val="24"/>
                <w:szCs w:val="24"/>
                <w:lang w:val="ro-RO"/>
              </w:rPr>
            </w:pPr>
            <w:r>
              <w:rPr>
                <w:rFonts w:ascii="Times New Roman" w:hAnsi="Times New Roman" w:cs="Times New Roman"/>
                <w:b/>
                <w:sz w:val="24"/>
                <w:szCs w:val="24"/>
                <w:lang w:val="ro-RO"/>
              </w:rPr>
              <w:t>C</w:t>
            </w:r>
            <w:r w:rsidR="00DA4176">
              <w:rPr>
                <w:rFonts w:ascii="Times New Roman" w:hAnsi="Times New Roman" w:cs="Times New Roman"/>
                <w:b/>
                <w:sz w:val="24"/>
                <w:szCs w:val="24"/>
                <w:lang w:val="ro-RO"/>
              </w:rPr>
              <w:t>onform prescriptiilor</w:t>
            </w:r>
            <w:r w:rsidR="00CF4A98">
              <w:rPr>
                <w:rFonts w:ascii="Times New Roman" w:hAnsi="Times New Roman" w:cs="Times New Roman"/>
                <w:b/>
                <w:sz w:val="24"/>
                <w:szCs w:val="24"/>
                <w:lang w:val="ro-RO"/>
              </w:rPr>
              <w:t xml:space="preserve"> tehnice </w:t>
            </w:r>
            <w:r w:rsidR="001F7B0A">
              <w:rPr>
                <w:rFonts w:ascii="Times New Roman" w:hAnsi="Times New Roman" w:cs="Times New Roman"/>
                <w:b/>
                <w:sz w:val="24"/>
                <w:szCs w:val="24"/>
                <w:lang w:val="ro-RO"/>
              </w:rPr>
              <w:t xml:space="preserve">si a listei de cantitati </w:t>
            </w:r>
            <w:r w:rsidR="00DA4176">
              <w:rPr>
                <w:rFonts w:ascii="Times New Roman" w:hAnsi="Times New Roman" w:cs="Times New Roman"/>
                <w:b/>
                <w:sz w:val="24"/>
                <w:szCs w:val="24"/>
                <w:lang w:val="ro-RO"/>
              </w:rPr>
              <w:t xml:space="preserve"> din Caietul de Sarcini </w:t>
            </w:r>
          </w:p>
        </w:tc>
      </w:tr>
      <w:tr w:rsidR="00DA0452" w:rsidRPr="00C50E45" w:rsidTr="00902E37">
        <w:trPr>
          <w:trHeight w:val="1022"/>
          <w:jc w:val="center"/>
        </w:trPr>
        <w:tc>
          <w:tcPr>
            <w:tcW w:w="909" w:type="dxa"/>
            <w:shd w:val="clear" w:color="auto" w:fill="auto"/>
            <w:vAlign w:val="center"/>
            <w:hideMark/>
          </w:tcPr>
          <w:p w:rsidR="00DA0452" w:rsidRDefault="00DA0452" w:rsidP="001A67B1">
            <w:pPr>
              <w:tabs>
                <w:tab w:val="left" w:pos="709"/>
              </w:tabs>
              <w:spacing w:after="0" w:line="24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2</w:t>
            </w:r>
          </w:p>
        </w:tc>
        <w:tc>
          <w:tcPr>
            <w:tcW w:w="8388" w:type="dxa"/>
            <w:shd w:val="clear" w:color="auto" w:fill="auto"/>
            <w:hideMark/>
          </w:tcPr>
          <w:p w:rsidR="00DA0452" w:rsidRPr="00C0171F" w:rsidRDefault="00DA0452" w:rsidP="00DA0452">
            <w:pPr>
              <w:tabs>
                <w:tab w:val="left" w:pos="709"/>
              </w:tabs>
              <w:spacing w:after="0" w:line="240" w:lineRule="auto"/>
              <w:rPr>
                <w:rFonts w:ascii="Times New Roman" w:hAnsi="Times New Roman" w:cs="Times New Roman"/>
                <w:b/>
                <w:sz w:val="24"/>
                <w:szCs w:val="24"/>
                <w:lang w:val="ro-RO"/>
              </w:rPr>
            </w:pPr>
            <w:r w:rsidRPr="00C0171F">
              <w:rPr>
                <w:rFonts w:ascii="Times New Roman" w:hAnsi="Times New Roman" w:cs="Times New Roman"/>
                <w:b/>
                <w:bCs/>
                <w:sz w:val="24"/>
                <w:szCs w:val="24"/>
                <w:lang w:val="ro-RO"/>
              </w:rPr>
              <w:t>Lucrari de instalare fibra optica pentru obiectivul Camin</w:t>
            </w:r>
            <w:r>
              <w:rPr>
                <w:rFonts w:ascii="Times New Roman" w:hAnsi="Times New Roman" w:cs="Times New Roman"/>
                <w:b/>
                <w:bCs/>
                <w:sz w:val="24"/>
                <w:szCs w:val="24"/>
                <w:lang w:val="ro-RO"/>
              </w:rPr>
              <w:t xml:space="preserve"> studentesc ,,Akademos</w:t>
            </w:r>
            <w:r w:rsidRPr="00C0171F">
              <w:rPr>
                <w:rFonts w:ascii="Times New Roman" w:hAnsi="Times New Roman" w:cs="Times New Roman"/>
                <w:b/>
                <w:bCs/>
                <w:sz w:val="24"/>
                <w:szCs w:val="24"/>
                <w:lang w:val="ro-RO"/>
              </w:rPr>
              <w:t xml:space="preserve"> ”</w:t>
            </w:r>
          </w:p>
          <w:p w:rsidR="00DA0452" w:rsidRPr="00C0171F" w:rsidRDefault="00DA0452" w:rsidP="00DA0452">
            <w:pPr>
              <w:tabs>
                <w:tab w:val="left" w:pos="709"/>
              </w:tabs>
              <w:spacing w:after="0" w:line="240" w:lineRule="auto"/>
              <w:rPr>
                <w:rFonts w:ascii="Times New Roman" w:hAnsi="Times New Roman" w:cs="Times New Roman"/>
                <w:b/>
                <w:bCs/>
                <w:sz w:val="24"/>
                <w:szCs w:val="24"/>
                <w:lang w:val="ro-RO"/>
              </w:rPr>
            </w:pPr>
            <w:r>
              <w:rPr>
                <w:rFonts w:ascii="Times New Roman" w:hAnsi="Times New Roman" w:cs="Times New Roman"/>
                <w:b/>
                <w:sz w:val="24"/>
                <w:szCs w:val="24"/>
                <w:lang w:val="ro-RO"/>
              </w:rPr>
              <w:t>Conform prescriptiilor tehnice si a listei de cantitati  din Caietul de Sarcini</w:t>
            </w:r>
          </w:p>
        </w:tc>
      </w:tr>
    </w:tbl>
    <w:p w:rsidR="00152972" w:rsidRDefault="00152972" w:rsidP="00E52A11">
      <w:pPr>
        <w:pStyle w:val="ListParagraph"/>
        <w:ind w:left="0"/>
        <w:rPr>
          <w:b/>
          <w:sz w:val="24"/>
          <w:szCs w:val="24"/>
          <w:lang w:val="ro-RO"/>
        </w:rPr>
      </w:pPr>
    </w:p>
    <w:p w:rsidR="00DA0452" w:rsidRPr="00E11F23" w:rsidRDefault="00DA0452" w:rsidP="00E52A11">
      <w:pPr>
        <w:pStyle w:val="ListParagraph"/>
        <w:ind w:left="0"/>
        <w:rPr>
          <w:b/>
          <w:sz w:val="24"/>
          <w:szCs w:val="24"/>
          <w:lang w:val="ro-RO"/>
        </w:rPr>
      </w:pPr>
      <w:r w:rsidRPr="00E11F23">
        <w:rPr>
          <w:b/>
          <w:sz w:val="24"/>
          <w:szCs w:val="24"/>
          <w:lang w:val="ro-RO"/>
        </w:rPr>
        <w:t>Pentru Lot 1 si Lot 2</w:t>
      </w:r>
    </w:p>
    <w:p w:rsidR="00C12F8D" w:rsidRDefault="00B15916" w:rsidP="00E52A11">
      <w:pPr>
        <w:pStyle w:val="ListParagraph"/>
        <w:ind w:left="0"/>
        <w:rPr>
          <w:sz w:val="24"/>
          <w:szCs w:val="24"/>
          <w:lang w:val="ro-RO"/>
        </w:rPr>
      </w:pPr>
      <w:r>
        <w:rPr>
          <w:sz w:val="24"/>
          <w:szCs w:val="24"/>
          <w:lang w:val="ro-RO"/>
        </w:rPr>
        <w:t>Caracteristicile tehnice solicitate prin Caietul de Sarcini sunt minime si obligatorii.</w:t>
      </w:r>
    </w:p>
    <w:p w:rsidR="00152972" w:rsidRDefault="00152972" w:rsidP="00E52A11">
      <w:pPr>
        <w:pStyle w:val="ListParagraph"/>
        <w:widowControl w:val="0"/>
        <w:autoSpaceDE w:val="0"/>
        <w:autoSpaceDN w:val="0"/>
        <w:adjustRightInd w:val="0"/>
        <w:ind w:left="0"/>
        <w:rPr>
          <w:b/>
          <w:sz w:val="24"/>
          <w:szCs w:val="24"/>
          <w:lang w:val="ro-RO"/>
        </w:rPr>
      </w:pPr>
    </w:p>
    <w:p w:rsidR="00005E9C" w:rsidRDefault="00005E9C" w:rsidP="00E52A11">
      <w:pPr>
        <w:pStyle w:val="ListParagraph"/>
        <w:widowControl w:val="0"/>
        <w:autoSpaceDE w:val="0"/>
        <w:autoSpaceDN w:val="0"/>
        <w:adjustRightInd w:val="0"/>
        <w:ind w:left="0"/>
        <w:rPr>
          <w:b/>
          <w:sz w:val="24"/>
          <w:szCs w:val="24"/>
          <w:lang w:val="ro-RO"/>
        </w:rPr>
      </w:pPr>
      <w:r>
        <w:rPr>
          <w:b/>
          <w:sz w:val="24"/>
          <w:szCs w:val="24"/>
          <w:lang w:val="ro-RO"/>
        </w:rPr>
        <w:t>C</w:t>
      </w:r>
      <w:r w:rsidRPr="00A17749">
        <w:rPr>
          <w:b/>
          <w:sz w:val="24"/>
          <w:szCs w:val="24"/>
          <w:lang w:val="ro-RO"/>
        </w:rPr>
        <w:t xml:space="preserve">apacitatea tehnică </w:t>
      </w:r>
      <w:r>
        <w:rPr>
          <w:b/>
          <w:sz w:val="24"/>
          <w:szCs w:val="24"/>
          <w:lang w:val="ro-RO"/>
        </w:rPr>
        <w:t>ș</w:t>
      </w:r>
      <w:r w:rsidRPr="00A17749">
        <w:rPr>
          <w:b/>
          <w:sz w:val="24"/>
          <w:szCs w:val="24"/>
          <w:lang w:val="ro-RO"/>
        </w:rPr>
        <w:t>i/sau profesională</w:t>
      </w:r>
      <w:r>
        <w:rPr>
          <w:b/>
          <w:sz w:val="24"/>
          <w:szCs w:val="24"/>
          <w:lang w:val="ro-RO"/>
        </w:rPr>
        <w:t>:</w:t>
      </w:r>
    </w:p>
    <w:p w:rsidR="009D1B18" w:rsidRDefault="00005E9C" w:rsidP="00152972">
      <w:pPr>
        <w:pStyle w:val="ListParagraph"/>
        <w:widowControl w:val="0"/>
        <w:autoSpaceDE w:val="0"/>
        <w:autoSpaceDN w:val="0"/>
        <w:adjustRightInd w:val="0"/>
        <w:ind w:left="0" w:firstLine="360"/>
        <w:jc w:val="both"/>
        <w:rPr>
          <w:sz w:val="24"/>
          <w:szCs w:val="24"/>
          <w:lang w:val="ro-RO"/>
        </w:rPr>
      </w:pPr>
      <w:r w:rsidRPr="001D23AC">
        <w:rPr>
          <w:sz w:val="24"/>
          <w:szCs w:val="24"/>
          <w:lang w:val="ro-RO"/>
        </w:rPr>
        <w:t xml:space="preserve">Operatorii economici ce depun ofertă trebuie să dovedească o </w:t>
      </w:r>
      <w:r w:rsidRPr="001D23AC">
        <w:rPr>
          <w:b/>
          <w:sz w:val="24"/>
          <w:szCs w:val="24"/>
          <w:lang w:val="ro-RO"/>
        </w:rPr>
        <w:t>formă de înregistrare în   condițiile legii</w:t>
      </w:r>
      <w:r w:rsidRPr="001D23AC">
        <w:rPr>
          <w:sz w:val="24"/>
          <w:szCs w:val="24"/>
          <w:lang w:val="ro-RO"/>
        </w:rPr>
        <w:t xml:space="preserve"> din țara de rezidență, să reiasă că operatorul economic este legal constituit, că nu  se află în niciuna dintre situațiile de anulare a constituirii precum și faptul că are capacitatea profesională de a realiza activitățile care fac obiectul contractului (capacitatea de exercitare profesională menționată în certificatul constatator emis de ONRC trebuie să aibă corespo</w:t>
      </w:r>
      <w:r w:rsidR="009D1B18" w:rsidRPr="001D23AC">
        <w:rPr>
          <w:sz w:val="24"/>
          <w:szCs w:val="24"/>
          <w:lang w:val="ro-RO"/>
        </w:rPr>
        <w:t>ndență cu obiectul contractului</w:t>
      </w:r>
      <w:r w:rsidR="009D1B18" w:rsidRPr="009D1B18">
        <w:rPr>
          <w:sz w:val="24"/>
          <w:szCs w:val="24"/>
          <w:lang w:val="ro-RO"/>
        </w:rPr>
        <w:t xml:space="preserve"> </w:t>
      </w:r>
      <w:r w:rsidR="009D1B18">
        <w:rPr>
          <w:sz w:val="24"/>
          <w:szCs w:val="24"/>
          <w:lang w:val="ro-RO"/>
        </w:rPr>
        <w:t>)</w:t>
      </w:r>
    </w:p>
    <w:p w:rsidR="00152972" w:rsidRDefault="00152972" w:rsidP="00152972">
      <w:pPr>
        <w:pStyle w:val="ListParagraph"/>
        <w:widowControl w:val="0"/>
        <w:autoSpaceDE w:val="0"/>
        <w:autoSpaceDN w:val="0"/>
        <w:adjustRightInd w:val="0"/>
        <w:ind w:left="0" w:firstLine="360"/>
        <w:jc w:val="both"/>
        <w:rPr>
          <w:sz w:val="24"/>
          <w:szCs w:val="24"/>
          <w:lang w:val="ro-RO"/>
        </w:rPr>
      </w:pPr>
    </w:p>
    <w:p w:rsidR="00152972" w:rsidRDefault="00152972" w:rsidP="00152972">
      <w:pPr>
        <w:pStyle w:val="DefaultText2"/>
        <w:jc w:val="both"/>
        <w:rPr>
          <w:b/>
          <w:szCs w:val="24"/>
        </w:rPr>
      </w:pPr>
      <w:r w:rsidRPr="00185F93">
        <w:rPr>
          <w:b/>
          <w:szCs w:val="24"/>
        </w:rPr>
        <w:t>Modalitatea de intocmire a ofertei:</w:t>
      </w:r>
    </w:p>
    <w:p w:rsidR="00152972" w:rsidRPr="00152972" w:rsidRDefault="00152972" w:rsidP="00152972">
      <w:pPr>
        <w:autoSpaceDE w:val="0"/>
        <w:autoSpaceDN w:val="0"/>
        <w:adjustRightInd w:val="0"/>
        <w:ind w:firstLine="360"/>
        <w:rPr>
          <w:rFonts w:ascii="Times New Roman" w:eastAsia="MS Mincho" w:hAnsi="Times New Roman"/>
          <w:sz w:val="24"/>
          <w:szCs w:val="24"/>
          <w:lang w:val="ro-RO"/>
        </w:rPr>
      </w:pPr>
      <w:r w:rsidRPr="00152972">
        <w:rPr>
          <w:rFonts w:ascii="Times New Roman" w:eastAsia="MS Mincho" w:hAnsi="Times New Roman"/>
          <w:sz w:val="24"/>
          <w:szCs w:val="24"/>
          <w:lang w:val="ro-RO"/>
        </w:rPr>
        <w:t>Ofertantii trebuie sa includa în oferta lor toate datele si informatiile specificate în Caietul de sarcini, în forma ceruta (va cuprinde formulare  din fisierul formulare si modele lucrari</w:t>
      </w:r>
      <w:r w:rsidR="005A014E">
        <w:rPr>
          <w:rFonts w:ascii="Times New Roman" w:eastAsia="MS Mincho" w:hAnsi="Times New Roman"/>
          <w:sz w:val="24"/>
          <w:szCs w:val="24"/>
          <w:lang w:val="ro-RO"/>
        </w:rPr>
        <w:t xml:space="preserve"> fibra optica </w:t>
      </w:r>
      <w:r w:rsidRPr="00152972">
        <w:rPr>
          <w:rFonts w:ascii="Times New Roman" w:eastAsia="MS Mincho" w:hAnsi="Times New Roman"/>
          <w:sz w:val="24"/>
          <w:szCs w:val="24"/>
          <w:lang w:val="ro-RO"/>
        </w:rPr>
        <w:t>) dar si orice alte informatii pe care acestia le considera necesare pentru intelegerea si clarificarea propunerii lor, precum si  urmatoarele declaratii :</w:t>
      </w:r>
    </w:p>
    <w:p w:rsidR="00152972" w:rsidRPr="00152972" w:rsidRDefault="00152972" w:rsidP="007B29E0">
      <w:pPr>
        <w:pStyle w:val="DefaultText2"/>
        <w:numPr>
          <w:ilvl w:val="0"/>
          <w:numId w:val="43"/>
        </w:numPr>
        <w:tabs>
          <w:tab w:val="left" w:pos="708"/>
        </w:tabs>
        <w:suppressAutoHyphens/>
        <w:ind w:left="360"/>
        <w:rPr>
          <w:rFonts w:eastAsia="MS Mincho"/>
          <w:szCs w:val="24"/>
          <w:lang w:val="ro-RO"/>
        </w:rPr>
      </w:pPr>
      <w:r w:rsidRPr="00152972">
        <w:rPr>
          <w:rFonts w:eastAsia="MS Mincho"/>
          <w:szCs w:val="24"/>
          <w:lang w:val="ro-RO"/>
        </w:rPr>
        <w:t xml:space="preserve">Ofertantul va declara ca la elaborarea ofertei a tinut cont de conditiile de mediu, social si si al relatiilor de munca, conform art. 51 din Legea 98/2016. Autoritatile si institutiile competente de la care operatorii economici pot obtine informatii detaliate in domeniul mediului, social si al </w:t>
      </w:r>
      <w:r w:rsidRPr="00152972">
        <w:rPr>
          <w:rFonts w:eastAsia="MS Mincho"/>
          <w:szCs w:val="24"/>
          <w:lang w:val="ro-RO"/>
        </w:rPr>
        <w:lastRenderedPageBreak/>
        <w:t>relatiilor de munca sunt : Ministerul Mediului, Apelor si Padurilor;Ministerul Muncii, Familiei, Protectiei Sociale si Persoanelor Varstnice; Ministerul Sanatatii si Inspectia Muncii.</w:t>
      </w:r>
    </w:p>
    <w:p w:rsidR="00152972" w:rsidRPr="00152972" w:rsidRDefault="00152972" w:rsidP="007B29E0">
      <w:pPr>
        <w:pStyle w:val="DefaultText2"/>
        <w:ind w:left="360"/>
        <w:rPr>
          <w:rFonts w:eastAsia="MS Mincho"/>
          <w:szCs w:val="24"/>
          <w:lang w:val="ro-RO"/>
        </w:rPr>
      </w:pPr>
    </w:p>
    <w:p w:rsidR="00152972" w:rsidRPr="00152972" w:rsidRDefault="00152972" w:rsidP="007B29E0">
      <w:pPr>
        <w:pStyle w:val="DefaultText2"/>
        <w:numPr>
          <w:ilvl w:val="0"/>
          <w:numId w:val="43"/>
        </w:numPr>
        <w:tabs>
          <w:tab w:val="left" w:pos="708"/>
        </w:tabs>
        <w:suppressAutoHyphens/>
        <w:rPr>
          <w:rFonts w:eastAsia="MS Mincho"/>
          <w:szCs w:val="24"/>
          <w:lang w:val="ro-RO"/>
        </w:rPr>
      </w:pPr>
      <w:r w:rsidRPr="00152972">
        <w:rPr>
          <w:rFonts w:eastAsia="MS Mincho"/>
          <w:szCs w:val="24"/>
          <w:lang w:val="ro-RO"/>
        </w:rPr>
        <w:t>Se va prezenta declaratie pe propria raspundere prin care ofertantul garanteaza ca la data receptiei, lucrarea executata va avea calitatile solicitate prin documentatia de atribuire si va corespunde reglementarilor tehnice în vigoare si nu va fi afectata de vicii care ar diminua sau chiar ar anula valoarea sau posibilitatea de utilizare conform conditiilor normale de folosire sau a celor solicitate în caietele de sarcini, listele de cantitati si fisele tehnice ale produselor/materialelor puse în opera.</w:t>
      </w:r>
    </w:p>
    <w:p w:rsidR="00152972" w:rsidRDefault="00152972" w:rsidP="00152972">
      <w:pPr>
        <w:pStyle w:val="ListParagraph"/>
        <w:rPr>
          <w:rFonts w:eastAsia="MS Mincho"/>
          <w:lang w:val="ro-RO"/>
        </w:rPr>
      </w:pPr>
    </w:p>
    <w:p w:rsidR="00152972" w:rsidRPr="00BF6FE0" w:rsidRDefault="00152972" w:rsidP="00152972">
      <w:pPr>
        <w:pStyle w:val="ListParagraph"/>
        <w:numPr>
          <w:ilvl w:val="0"/>
          <w:numId w:val="43"/>
        </w:numPr>
        <w:spacing w:after="200" w:line="276" w:lineRule="auto"/>
        <w:ind w:right="-67"/>
        <w:jc w:val="both"/>
        <w:rPr>
          <w:sz w:val="24"/>
          <w:szCs w:val="24"/>
        </w:rPr>
      </w:pPr>
      <w:r w:rsidRPr="00BF6FE0">
        <w:rPr>
          <w:sz w:val="24"/>
          <w:szCs w:val="24"/>
        </w:rPr>
        <w:t xml:space="preserve">Graficul de execuție propus - diagrama Gantt cu resurse, astfel încît să fie evidențiate toate etapele de realizare a contractului în ansamblu, inclusiv eșalonarea lucrărilor pe timp friguros, în ordinea firească de execuție. </w:t>
      </w:r>
    </w:p>
    <w:p w:rsidR="00152972" w:rsidRPr="00152972" w:rsidRDefault="00152972" w:rsidP="00152972">
      <w:pPr>
        <w:pStyle w:val="DefaultText2"/>
        <w:jc w:val="both"/>
        <w:rPr>
          <w:rFonts w:eastAsia="MS Mincho"/>
          <w:szCs w:val="24"/>
          <w:lang w:val="ro-RO"/>
        </w:rPr>
      </w:pPr>
      <w:r w:rsidRPr="00152972">
        <w:rPr>
          <w:szCs w:val="24"/>
          <w:lang w:val="ro-RO"/>
        </w:rPr>
        <w:t xml:space="preserve">Preţul ofertei (fără TVA) se va exprima în LEI şi va rămâne neschimbat pe toată perioada de valabilitate a ofertei. Preţul va include toate naturile de cheltuieli pentru îndeplinirea contractului. Oferta financiara va cuprinde forularul de oferta si centralizatorul de preturi (conform formularelor anexate). </w:t>
      </w:r>
    </w:p>
    <w:p w:rsidR="00152972" w:rsidRPr="00152972" w:rsidRDefault="00152972" w:rsidP="00152972">
      <w:pPr>
        <w:pStyle w:val="DefaultText2"/>
        <w:jc w:val="both"/>
        <w:rPr>
          <w:rFonts w:eastAsia="MS Mincho"/>
          <w:szCs w:val="24"/>
          <w:lang w:val="ro-RO"/>
        </w:rPr>
      </w:pPr>
    </w:p>
    <w:p w:rsidR="00152972" w:rsidRPr="00152972" w:rsidRDefault="00152972" w:rsidP="00152972">
      <w:pPr>
        <w:pStyle w:val="DefaultText2"/>
        <w:jc w:val="both"/>
        <w:rPr>
          <w:szCs w:val="24"/>
        </w:rPr>
      </w:pPr>
      <w:r w:rsidRPr="00152972">
        <w:rPr>
          <w:b/>
          <w:szCs w:val="24"/>
        </w:rPr>
        <w:t>Valabilitatea ofertei</w:t>
      </w:r>
      <w:r w:rsidRPr="00152972">
        <w:rPr>
          <w:szCs w:val="24"/>
        </w:rPr>
        <w:t xml:space="preserve"> : 60</w:t>
      </w:r>
      <w:r w:rsidRPr="00152972">
        <w:rPr>
          <w:b/>
          <w:szCs w:val="24"/>
          <w:lang w:eastAsia="ro-RO"/>
        </w:rPr>
        <w:t xml:space="preserve"> </w:t>
      </w:r>
      <w:r w:rsidRPr="00152972">
        <w:rPr>
          <w:szCs w:val="24"/>
          <w:lang w:eastAsia="ro-RO"/>
        </w:rPr>
        <w:t>de zile  (de la termenul limită de depunere a ofertelor)</w:t>
      </w:r>
    </w:p>
    <w:p w:rsidR="00152972" w:rsidRPr="00152972" w:rsidRDefault="00152972" w:rsidP="00152972">
      <w:pPr>
        <w:pStyle w:val="DefaultText2"/>
        <w:jc w:val="both"/>
        <w:rPr>
          <w:b/>
          <w:szCs w:val="24"/>
        </w:rPr>
      </w:pPr>
    </w:p>
    <w:p w:rsidR="00152972" w:rsidRPr="00152972" w:rsidRDefault="00152972" w:rsidP="00152972">
      <w:pPr>
        <w:pStyle w:val="DefaultText2"/>
        <w:jc w:val="both"/>
        <w:rPr>
          <w:szCs w:val="24"/>
        </w:rPr>
      </w:pPr>
      <w:r w:rsidRPr="00152972">
        <w:rPr>
          <w:b/>
          <w:szCs w:val="24"/>
        </w:rPr>
        <w:t>Criteriul de atribuire</w:t>
      </w:r>
      <w:r w:rsidRPr="00152972">
        <w:rPr>
          <w:szCs w:val="24"/>
        </w:rPr>
        <w:t>: pretul cel mai scazut</w:t>
      </w:r>
      <w:r>
        <w:rPr>
          <w:szCs w:val="24"/>
        </w:rPr>
        <w:t xml:space="preserve"> pentru fiecare lot in parte</w:t>
      </w:r>
      <w:r w:rsidRPr="00152972">
        <w:rPr>
          <w:szCs w:val="24"/>
        </w:rPr>
        <w:t>, in conditiile indeplinirii cerintelor caietului de sarcini anexat.</w:t>
      </w:r>
    </w:p>
    <w:p w:rsidR="00152972" w:rsidRPr="00152972" w:rsidRDefault="00152972" w:rsidP="00152972">
      <w:pPr>
        <w:pStyle w:val="DefaultText2"/>
        <w:jc w:val="both"/>
        <w:rPr>
          <w:szCs w:val="24"/>
        </w:rPr>
      </w:pPr>
    </w:p>
    <w:p w:rsidR="00152972" w:rsidRPr="00152972" w:rsidRDefault="00152972" w:rsidP="00152972">
      <w:pPr>
        <w:pStyle w:val="DefaultText2"/>
        <w:jc w:val="both"/>
        <w:rPr>
          <w:szCs w:val="24"/>
        </w:rPr>
      </w:pPr>
      <w:r w:rsidRPr="00152972">
        <w:rPr>
          <w:b/>
          <w:szCs w:val="24"/>
        </w:rPr>
        <w:t>Garantia de buna executie</w:t>
      </w:r>
      <w:r w:rsidRPr="00152972">
        <w:rPr>
          <w:szCs w:val="24"/>
        </w:rPr>
        <w:t>: in cuantum de 10% din valoarea contractului fara TVA- Modul de constituire – asa cum este specificat in draftul de contract atasat.</w:t>
      </w:r>
    </w:p>
    <w:p w:rsidR="00152972" w:rsidRPr="00662E77" w:rsidRDefault="00152972" w:rsidP="00152972">
      <w:pPr>
        <w:shd w:val="clear" w:color="auto" w:fill="FFFFFF"/>
        <w:ind w:right="-1"/>
        <w:jc w:val="both"/>
        <w:rPr>
          <w:rFonts w:ascii="Times New Roman" w:hAnsi="Times New Roman" w:cs="Times New Roman"/>
          <w:bCs/>
          <w:sz w:val="24"/>
          <w:szCs w:val="24"/>
          <w:lang w:val="ro-RO"/>
        </w:rPr>
      </w:pPr>
      <w:r w:rsidRPr="00152972">
        <w:rPr>
          <w:rFonts w:ascii="Times New Roman" w:hAnsi="Times New Roman" w:cs="Times New Roman"/>
          <w:bCs/>
          <w:sz w:val="24"/>
          <w:szCs w:val="24"/>
          <w:lang w:val="ro-RO"/>
        </w:rPr>
        <w:t xml:space="preserve"> </w:t>
      </w:r>
      <w:r>
        <w:rPr>
          <w:rFonts w:ascii="Times New Roman" w:hAnsi="Times New Roman" w:cs="Times New Roman"/>
          <w:bCs/>
          <w:sz w:val="24"/>
          <w:szCs w:val="24"/>
          <w:lang w:val="ro-RO"/>
        </w:rPr>
        <w:t xml:space="preserve">Garantia de buna executie se mentine pe perioada de executie a lucrarilor, pe perioada de garantie a acestora, pana la receptia finala a lucrarilor. </w:t>
      </w:r>
    </w:p>
    <w:p w:rsidR="00152972" w:rsidRPr="00152972" w:rsidRDefault="00152972" w:rsidP="001529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Ter</w:t>
      </w:r>
      <w:r w:rsidRPr="00152972">
        <w:rPr>
          <w:rFonts w:ascii="Times New Roman" w:hAnsi="Times New Roman" w:cs="Times New Roman"/>
          <w:sz w:val="24"/>
          <w:szCs w:val="24"/>
        </w:rPr>
        <w:t xml:space="preserve">rmen limită pentru depunere oferte: </w:t>
      </w:r>
      <w:r w:rsidRPr="00152972">
        <w:rPr>
          <w:rFonts w:ascii="Times New Roman" w:hAnsi="Times New Roman" w:cs="Times New Roman"/>
          <w:b/>
          <w:sz w:val="24"/>
          <w:szCs w:val="24"/>
        </w:rPr>
        <w:t>06.08.2020</w:t>
      </w:r>
      <w:r w:rsidRPr="00152972">
        <w:rPr>
          <w:rFonts w:ascii="Times New Roman" w:hAnsi="Times New Roman" w:cs="Times New Roman"/>
          <w:sz w:val="24"/>
          <w:szCs w:val="24"/>
        </w:rPr>
        <w:t xml:space="preserve"> inclusiv.</w:t>
      </w:r>
    </w:p>
    <w:p w:rsidR="00152972" w:rsidRPr="00185F93" w:rsidRDefault="00152972" w:rsidP="00152972">
      <w:pPr>
        <w:spacing w:after="0" w:line="240" w:lineRule="auto"/>
        <w:jc w:val="both"/>
        <w:rPr>
          <w:rFonts w:ascii="Times New Roman" w:hAnsi="Times New Roman" w:cs="Times New Roman"/>
          <w:sz w:val="24"/>
          <w:szCs w:val="24"/>
        </w:rPr>
      </w:pPr>
    </w:p>
    <w:p w:rsidR="00AC4519" w:rsidRPr="00662E77" w:rsidRDefault="00AC4519" w:rsidP="00E52A11">
      <w:pPr>
        <w:tabs>
          <w:tab w:val="left" w:pos="709"/>
        </w:tabs>
        <w:spacing w:after="0" w:line="240" w:lineRule="auto"/>
        <w:jc w:val="both"/>
        <w:rPr>
          <w:rFonts w:ascii="Times New Roman" w:hAnsi="Times New Roman" w:cs="Times New Roman"/>
          <w:sz w:val="24"/>
          <w:szCs w:val="24"/>
          <w:lang w:val="ro-RO"/>
        </w:rPr>
      </w:pPr>
      <w:r w:rsidRPr="00662E77">
        <w:rPr>
          <w:rFonts w:ascii="Times New Roman" w:hAnsi="Times New Roman" w:cs="Times New Roman"/>
          <w:b/>
          <w:sz w:val="24"/>
          <w:szCs w:val="24"/>
          <w:lang w:val="ro-RO"/>
        </w:rPr>
        <w:t>CRITERIUL DE ATRIBUIRE</w:t>
      </w:r>
      <w:r w:rsidR="002E7A6C" w:rsidRPr="00662E77">
        <w:rPr>
          <w:rFonts w:ascii="Times New Roman" w:hAnsi="Times New Roman" w:cs="Times New Roman"/>
          <w:b/>
          <w:sz w:val="24"/>
          <w:szCs w:val="24"/>
          <w:lang w:val="ro-RO"/>
        </w:rPr>
        <w:t xml:space="preserve">: </w:t>
      </w:r>
      <w:r w:rsidRPr="00662E77">
        <w:rPr>
          <w:rFonts w:ascii="Times New Roman" w:hAnsi="Times New Roman" w:cs="Times New Roman"/>
          <w:sz w:val="24"/>
          <w:szCs w:val="24"/>
          <w:lang w:val="ro-RO"/>
        </w:rPr>
        <w:t xml:space="preserve">preţul cel mai scăzut pentru valoarea totală a ofertei în condiţiile      </w:t>
      </w:r>
    </w:p>
    <w:p w:rsidR="00AC4519" w:rsidRPr="00662E77" w:rsidRDefault="00AC4519" w:rsidP="00E52A11">
      <w:pPr>
        <w:tabs>
          <w:tab w:val="left" w:pos="709"/>
        </w:tabs>
        <w:spacing w:after="0" w:line="240" w:lineRule="auto"/>
        <w:jc w:val="both"/>
        <w:rPr>
          <w:rFonts w:ascii="Times New Roman" w:hAnsi="Times New Roman" w:cs="Times New Roman"/>
          <w:sz w:val="24"/>
          <w:szCs w:val="24"/>
          <w:lang w:val="ro-RO"/>
        </w:rPr>
      </w:pPr>
      <w:r w:rsidRPr="00662E77">
        <w:rPr>
          <w:rFonts w:ascii="Times New Roman" w:hAnsi="Times New Roman" w:cs="Times New Roman"/>
          <w:sz w:val="24"/>
          <w:szCs w:val="24"/>
          <w:lang w:val="ro-RO"/>
        </w:rPr>
        <w:t>îndeplinirii cerinţelor din caietul de sarcini</w:t>
      </w:r>
    </w:p>
    <w:p w:rsidR="00902E37" w:rsidRDefault="00D85C7D" w:rsidP="00E52A11">
      <w:pPr>
        <w:shd w:val="clear" w:color="auto" w:fill="FFFFFF"/>
        <w:ind w:right="-1"/>
        <w:jc w:val="both"/>
        <w:rPr>
          <w:rFonts w:ascii="Times New Roman" w:hAnsi="Times New Roman" w:cs="Times New Roman"/>
          <w:bCs/>
          <w:sz w:val="24"/>
          <w:szCs w:val="24"/>
          <w:lang w:val="ro-RO"/>
        </w:rPr>
      </w:pPr>
      <w:r w:rsidRPr="00662E77">
        <w:rPr>
          <w:rFonts w:ascii="Times New Roman" w:hAnsi="Times New Roman" w:cs="Times New Roman"/>
          <w:b/>
          <w:sz w:val="24"/>
          <w:szCs w:val="24"/>
          <w:lang w:val="ro-RO"/>
        </w:rPr>
        <w:t xml:space="preserve">Garantia </w:t>
      </w:r>
      <w:r w:rsidR="00876615" w:rsidRPr="00662E77">
        <w:rPr>
          <w:rFonts w:ascii="Times New Roman" w:hAnsi="Times New Roman" w:cs="Times New Roman"/>
          <w:b/>
          <w:sz w:val="24"/>
          <w:szCs w:val="24"/>
          <w:lang w:val="ro-RO"/>
        </w:rPr>
        <w:t>lucrarilor</w:t>
      </w:r>
      <w:r w:rsidR="00902E37" w:rsidRPr="00902E37">
        <w:rPr>
          <w:rFonts w:ascii="Times New Roman" w:hAnsi="Times New Roman" w:cs="Times New Roman"/>
          <w:b/>
          <w:sz w:val="24"/>
          <w:szCs w:val="24"/>
        </w:rPr>
        <w:t xml:space="preserve"> </w:t>
      </w:r>
      <w:r w:rsidR="00902E37" w:rsidRPr="00662E77">
        <w:rPr>
          <w:rFonts w:ascii="Times New Roman" w:hAnsi="Times New Roman" w:cs="Times New Roman"/>
          <w:b/>
          <w:sz w:val="24"/>
          <w:szCs w:val="24"/>
          <w:lang w:val="ro-RO"/>
        </w:rPr>
        <w:t xml:space="preserve"> </w:t>
      </w:r>
      <w:r w:rsidR="00902E37" w:rsidRPr="00662E77">
        <w:rPr>
          <w:rFonts w:ascii="Times New Roman" w:hAnsi="Times New Roman" w:cs="Times New Roman"/>
          <w:sz w:val="24"/>
          <w:szCs w:val="24"/>
          <w:lang w:val="ro-RO"/>
        </w:rPr>
        <w:t>-</w:t>
      </w:r>
      <w:r w:rsidR="00902E37" w:rsidRPr="00662E77">
        <w:rPr>
          <w:rFonts w:ascii="Times New Roman" w:hAnsi="Times New Roman" w:cs="Times New Roman"/>
          <w:bCs/>
          <w:sz w:val="24"/>
          <w:szCs w:val="24"/>
          <w:lang w:val="ro-RO"/>
        </w:rPr>
        <w:t xml:space="preserve">  minim </w:t>
      </w:r>
      <w:r w:rsidR="00902E37">
        <w:rPr>
          <w:rFonts w:ascii="Times New Roman" w:hAnsi="Times New Roman" w:cs="Times New Roman"/>
          <w:bCs/>
          <w:sz w:val="24"/>
          <w:szCs w:val="24"/>
          <w:lang w:val="ro-RO"/>
        </w:rPr>
        <w:t xml:space="preserve">36 </w:t>
      </w:r>
      <w:r w:rsidR="00902E37" w:rsidRPr="00662E77">
        <w:rPr>
          <w:rFonts w:ascii="Times New Roman" w:hAnsi="Times New Roman" w:cs="Times New Roman"/>
          <w:bCs/>
          <w:sz w:val="24"/>
          <w:szCs w:val="24"/>
          <w:lang w:val="ro-RO"/>
        </w:rPr>
        <w:t xml:space="preserve">luni de la receptia la terminarea lucrarilor </w:t>
      </w:r>
    </w:p>
    <w:p w:rsidR="00AF60B9" w:rsidRPr="0003016B" w:rsidRDefault="00AF60B9" w:rsidP="00152972">
      <w:pPr>
        <w:tabs>
          <w:tab w:val="left" w:pos="709"/>
        </w:tabs>
        <w:spacing w:after="0" w:line="240" w:lineRule="auto"/>
        <w:jc w:val="both"/>
        <w:rPr>
          <w:rFonts w:ascii="Times New Roman" w:hAnsi="Times New Roman" w:cs="Times New Roman"/>
          <w:b/>
          <w:sz w:val="24"/>
          <w:szCs w:val="24"/>
          <w:u w:val="single"/>
        </w:rPr>
      </w:pPr>
      <w:r>
        <w:rPr>
          <w:rFonts w:ascii="Times New Roman" w:hAnsi="Times New Roman" w:cs="Times New Roman"/>
          <w:sz w:val="24"/>
          <w:szCs w:val="24"/>
        </w:rPr>
        <w:t xml:space="preserve"> </w:t>
      </w:r>
      <w:r w:rsidRPr="0003016B">
        <w:rPr>
          <w:rFonts w:ascii="Times New Roman" w:hAnsi="Times New Roman" w:cs="Times New Roman"/>
          <w:b/>
          <w:sz w:val="24"/>
          <w:szCs w:val="24"/>
          <w:u w:val="single"/>
        </w:rPr>
        <w:t xml:space="preserve">Nota </w:t>
      </w:r>
    </w:p>
    <w:p w:rsidR="00AF60B9" w:rsidRPr="0027308C" w:rsidRDefault="00AF60B9" w:rsidP="00AF60B9">
      <w:pPr>
        <w:jc w:val="both"/>
        <w:rPr>
          <w:rFonts w:ascii="Times New Roman" w:hAnsi="Times New Roman" w:cs="Times New Roman"/>
          <w:b/>
          <w:sz w:val="24"/>
          <w:szCs w:val="24"/>
          <w:lang w:val="fr-FR"/>
        </w:rPr>
      </w:pPr>
      <w:r w:rsidRPr="0003016B">
        <w:rPr>
          <w:rFonts w:ascii="Times New Roman" w:hAnsi="Times New Roman" w:cs="Times New Roman"/>
          <w:sz w:val="24"/>
          <w:szCs w:val="24"/>
        </w:rPr>
        <w:t xml:space="preserve">Specificațiile tehnice care indică o anumită </w:t>
      </w:r>
      <w:r>
        <w:rPr>
          <w:rFonts w:ascii="Times New Roman" w:hAnsi="Times New Roman" w:cs="Times New Roman"/>
          <w:sz w:val="24"/>
          <w:szCs w:val="24"/>
        </w:rPr>
        <w:t xml:space="preserve">origine, sursă, producție, un procedeu special, o marcă </w:t>
      </w:r>
      <w:r w:rsidRPr="00324AD4">
        <w:rPr>
          <w:rFonts w:ascii="Times New Roman" w:hAnsi="Times New Roman" w:cs="Times New Roman"/>
          <w:sz w:val="24"/>
          <w:szCs w:val="24"/>
        </w:rPr>
        <w:t>de fabrică</w:t>
      </w:r>
      <w:r>
        <w:rPr>
          <w:rFonts w:ascii="Times New Roman" w:hAnsi="Times New Roman" w:cs="Times New Roman"/>
          <w:sz w:val="24"/>
          <w:szCs w:val="24"/>
        </w:rPr>
        <w:t xml:space="preserve"> sau de comerț, un brevet de invenție, o licență de fabricație, sunt menționate doar pentru identificarea cu ușurință a tipului de produs și NU au ca efect favorizarea sau eliminarea anumitor operatori economici sau a anumitor produse. </w:t>
      </w:r>
      <w:r w:rsidRPr="0027308C">
        <w:rPr>
          <w:rFonts w:ascii="Times New Roman" w:hAnsi="Times New Roman" w:cs="Times New Roman"/>
          <w:sz w:val="24"/>
          <w:szCs w:val="24"/>
          <w:lang w:val="fr-FR"/>
        </w:rPr>
        <w:t>Aceste specificații vor fi considerate ca având mențiunea de „sau echivalent”.</w:t>
      </w:r>
    </w:p>
    <w:p w:rsidR="00C82D1D" w:rsidRPr="00662E77" w:rsidRDefault="00C82D1D" w:rsidP="00E52A11">
      <w:pPr>
        <w:shd w:val="clear" w:color="auto" w:fill="FFFFFF"/>
        <w:ind w:right="-1"/>
        <w:jc w:val="both"/>
        <w:rPr>
          <w:rFonts w:ascii="Times New Roman" w:hAnsi="Times New Roman" w:cs="Times New Roman"/>
          <w:bCs/>
          <w:sz w:val="24"/>
          <w:szCs w:val="24"/>
          <w:lang w:val="ro-RO"/>
        </w:rPr>
      </w:pPr>
      <w:r w:rsidRPr="00C82D1D">
        <w:rPr>
          <w:rFonts w:ascii="Times New Roman" w:hAnsi="Times New Roman" w:cs="Times New Roman"/>
          <w:b/>
          <w:bCs/>
          <w:sz w:val="24"/>
          <w:szCs w:val="24"/>
          <w:lang w:val="ro-RO"/>
        </w:rPr>
        <w:t>Receptia lucrarilor</w:t>
      </w:r>
      <w:r>
        <w:rPr>
          <w:rFonts w:ascii="Times New Roman" w:hAnsi="Times New Roman" w:cs="Times New Roman"/>
          <w:bCs/>
          <w:sz w:val="24"/>
          <w:szCs w:val="24"/>
          <w:lang w:val="ro-RO"/>
        </w:rPr>
        <w:t xml:space="preserve"> : conform caietului de sarcini.</w:t>
      </w:r>
    </w:p>
    <w:p w:rsidR="00902E37" w:rsidRPr="00556CFD" w:rsidRDefault="00902E37" w:rsidP="00E52A11">
      <w:pPr>
        <w:jc w:val="both"/>
        <w:rPr>
          <w:rFonts w:ascii="Times New Roman" w:hAnsi="Times New Roman" w:cs="Times New Roman"/>
          <w:sz w:val="24"/>
          <w:szCs w:val="24"/>
        </w:rPr>
      </w:pPr>
      <w:r w:rsidRPr="00B160BD">
        <w:rPr>
          <w:rFonts w:ascii="Times New Roman" w:hAnsi="Times New Roman" w:cs="Times New Roman"/>
          <w:b/>
          <w:sz w:val="24"/>
          <w:szCs w:val="24"/>
        </w:rPr>
        <w:t>Durata de executie</w:t>
      </w:r>
      <w:r>
        <w:rPr>
          <w:rFonts w:ascii="Times New Roman" w:hAnsi="Times New Roman" w:cs="Times New Roman"/>
          <w:b/>
          <w:sz w:val="24"/>
          <w:szCs w:val="24"/>
        </w:rPr>
        <w:t>:</w:t>
      </w:r>
      <w:r w:rsidR="00DA0452">
        <w:rPr>
          <w:rFonts w:ascii="Times New Roman" w:hAnsi="Times New Roman" w:cs="Times New Roman"/>
          <w:b/>
          <w:sz w:val="24"/>
          <w:szCs w:val="24"/>
        </w:rPr>
        <w:t xml:space="preserve"> </w:t>
      </w:r>
      <w:r w:rsidRPr="00E52A11">
        <w:rPr>
          <w:rStyle w:val="FontStyle14"/>
          <w:b w:val="0"/>
          <w:sz w:val="24"/>
          <w:szCs w:val="24"/>
        </w:rPr>
        <w:t>Termenul</w:t>
      </w:r>
      <w:r w:rsidRPr="00F051B0">
        <w:rPr>
          <w:rStyle w:val="FontStyle14"/>
          <w:sz w:val="24"/>
          <w:szCs w:val="24"/>
        </w:rPr>
        <w:t xml:space="preserve"> </w:t>
      </w:r>
      <w:r>
        <w:rPr>
          <w:rStyle w:val="FontStyle18"/>
          <w:sz w:val="24"/>
          <w:szCs w:val="24"/>
        </w:rPr>
        <w:t>de execuție a lucră</w:t>
      </w:r>
      <w:r w:rsidRPr="00F051B0">
        <w:rPr>
          <w:rStyle w:val="FontStyle18"/>
          <w:sz w:val="24"/>
          <w:szCs w:val="24"/>
        </w:rPr>
        <w:t xml:space="preserve">rilor este de maxim </w:t>
      </w:r>
      <w:r w:rsidRPr="00E52A11">
        <w:rPr>
          <w:rStyle w:val="FontStyle18"/>
          <w:sz w:val="24"/>
          <w:szCs w:val="24"/>
        </w:rPr>
        <w:t>90</w:t>
      </w:r>
      <w:r w:rsidRPr="00E52A11">
        <w:rPr>
          <w:rStyle w:val="FontStyle18"/>
          <w:i/>
          <w:sz w:val="24"/>
          <w:szCs w:val="24"/>
        </w:rPr>
        <w:t xml:space="preserve"> </w:t>
      </w:r>
      <w:r w:rsidRPr="00E52A11">
        <w:rPr>
          <w:rStyle w:val="FontStyle18"/>
          <w:sz w:val="24"/>
          <w:szCs w:val="24"/>
        </w:rPr>
        <w:t>zile</w:t>
      </w:r>
      <w:r w:rsidRPr="00287CA4">
        <w:rPr>
          <w:rStyle w:val="FontStyle18"/>
          <w:b/>
          <w:sz w:val="24"/>
          <w:szCs w:val="24"/>
        </w:rPr>
        <w:t xml:space="preserve"> </w:t>
      </w:r>
      <w:r>
        <w:rPr>
          <w:rStyle w:val="FontStyle18"/>
          <w:sz w:val="24"/>
          <w:szCs w:val="24"/>
        </w:rPr>
        <w:t xml:space="preserve">, dupa  </w:t>
      </w:r>
      <w:r w:rsidRPr="00F051B0">
        <w:rPr>
          <w:rStyle w:val="FontStyle18"/>
          <w:sz w:val="24"/>
          <w:szCs w:val="24"/>
        </w:rPr>
        <w:t>sem</w:t>
      </w:r>
      <w:r>
        <w:rPr>
          <w:rStyle w:val="FontStyle18"/>
          <w:sz w:val="24"/>
          <w:szCs w:val="24"/>
        </w:rPr>
        <w:t>narea contractului</w:t>
      </w:r>
      <w:r w:rsidR="0061403C">
        <w:rPr>
          <w:rStyle w:val="FontStyle18"/>
          <w:sz w:val="24"/>
          <w:szCs w:val="24"/>
        </w:rPr>
        <w:t xml:space="preserve"> de ambele parti</w:t>
      </w:r>
      <w:r>
        <w:rPr>
          <w:rStyle w:val="FontStyle18"/>
          <w:sz w:val="24"/>
          <w:szCs w:val="24"/>
        </w:rPr>
        <w:t>, de la data înscrisă î</w:t>
      </w:r>
      <w:r w:rsidRPr="00F051B0">
        <w:rPr>
          <w:rStyle w:val="FontStyle18"/>
          <w:sz w:val="24"/>
          <w:szCs w:val="24"/>
        </w:rPr>
        <w:t>n ordinul</w:t>
      </w:r>
      <w:r>
        <w:rPr>
          <w:rStyle w:val="FontStyle18"/>
          <w:sz w:val="24"/>
          <w:szCs w:val="24"/>
        </w:rPr>
        <w:t xml:space="preserve"> de începere a lucră</w:t>
      </w:r>
      <w:r w:rsidRPr="00F051B0">
        <w:rPr>
          <w:rStyle w:val="FontStyle18"/>
          <w:sz w:val="24"/>
          <w:szCs w:val="24"/>
        </w:rPr>
        <w:t>ri</w:t>
      </w:r>
      <w:r>
        <w:rPr>
          <w:rStyle w:val="FontStyle18"/>
          <w:sz w:val="24"/>
          <w:szCs w:val="24"/>
        </w:rPr>
        <w:t xml:space="preserve">lor. </w:t>
      </w:r>
      <w:r w:rsidRPr="00556CFD">
        <w:rPr>
          <w:rFonts w:ascii="Times New Roman" w:hAnsi="Times New Roman" w:cs="Times New Roman"/>
          <w:sz w:val="24"/>
          <w:szCs w:val="24"/>
          <w:lang w:val="ro-RO"/>
        </w:rPr>
        <w:t xml:space="preserve">Ordinul de începere </w:t>
      </w:r>
      <w:r>
        <w:rPr>
          <w:rFonts w:ascii="Times New Roman" w:hAnsi="Times New Roman" w:cs="Times New Roman"/>
          <w:sz w:val="24"/>
          <w:szCs w:val="24"/>
          <w:lang w:val="ro-RO"/>
        </w:rPr>
        <w:t xml:space="preserve">a lucrarilor </w:t>
      </w:r>
      <w:r w:rsidRPr="00556CFD">
        <w:rPr>
          <w:rFonts w:ascii="Times New Roman" w:hAnsi="Times New Roman" w:cs="Times New Roman"/>
          <w:sz w:val="24"/>
          <w:szCs w:val="24"/>
          <w:lang w:val="ro-RO"/>
        </w:rPr>
        <w:t>se va transmite in ziua urmatoare primirii dovezii referitoare la constituirea garantiei de buna executie</w:t>
      </w:r>
      <w:r>
        <w:rPr>
          <w:rFonts w:ascii="Times New Roman" w:hAnsi="Times New Roman" w:cs="Times New Roman"/>
          <w:sz w:val="24"/>
          <w:szCs w:val="24"/>
          <w:lang w:val="ro-RO"/>
        </w:rPr>
        <w:t>.</w:t>
      </w:r>
    </w:p>
    <w:p w:rsidR="00E11F23" w:rsidRDefault="00902E37" w:rsidP="00AF60B9">
      <w:pPr>
        <w:rPr>
          <w:rFonts w:ascii="Times New Roman" w:hAnsi="Times New Roman" w:cs="Times New Roman"/>
          <w:sz w:val="28"/>
          <w:szCs w:val="28"/>
          <w:lang w:val="ro-RO"/>
        </w:rPr>
      </w:pPr>
      <w:r w:rsidRPr="006547D7">
        <w:rPr>
          <w:rFonts w:ascii="Times New Roman" w:hAnsi="Times New Roman" w:cs="Times New Roman"/>
          <w:b/>
          <w:color w:val="000000"/>
          <w:sz w:val="24"/>
          <w:szCs w:val="24"/>
          <w:lang w:val="en-GB" w:eastAsia="en-GB"/>
        </w:rPr>
        <w:t xml:space="preserve">Modalitatea de plata: </w:t>
      </w:r>
      <w:r w:rsidRPr="006B35A7">
        <w:rPr>
          <w:rFonts w:ascii="Times New Roman" w:hAnsi="Times New Roman" w:cs="Times New Roman"/>
          <w:sz w:val="24"/>
          <w:szCs w:val="24"/>
          <w:lang w:val="ro-RO"/>
        </w:rPr>
        <w:t xml:space="preserve">Plata ce reprezinta lucrarile efectuate </w:t>
      </w:r>
      <w:r>
        <w:rPr>
          <w:rFonts w:ascii="Times New Roman" w:hAnsi="Times New Roman" w:cs="Times New Roman"/>
          <w:sz w:val="24"/>
          <w:szCs w:val="24"/>
          <w:lang w:val="ro-RO"/>
        </w:rPr>
        <w:t>de Contractant</w:t>
      </w:r>
      <w:r w:rsidRPr="006B35A7">
        <w:rPr>
          <w:rFonts w:ascii="Times New Roman" w:hAnsi="Times New Roman" w:cs="Times New Roman"/>
          <w:sz w:val="24"/>
          <w:szCs w:val="24"/>
          <w:lang w:val="ro-RO"/>
        </w:rPr>
        <w:t>, se va face in termen de până la 30 zile calendaristice dupa  semnarea procesului verbal de receptie la terminarea lucrarilor, de ambele parti</w:t>
      </w:r>
      <w:r>
        <w:rPr>
          <w:rFonts w:ascii="Times New Roman" w:hAnsi="Times New Roman" w:cs="Times New Roman"/>
          <w:sz w:val="24"/>
          <w:szCs w:val="24"/>
          <w:lang w:val="ro-RO"/>
        </w:rPr>
        <w:t>,</w:t>
      </w:r>
      <w:r w:rsidRPr="006B35A7">
        <w:rPr>
          <w:rFonts w:ascii="Times New Roman" w:hAnsi="Times New Roman" w:cs="Times New Roman"/>
          <w:sz w:val="24"/>
          <w:szCs w:val="24"/>
          <w:lang w:val="ro-RO"/>
        </w:rPr>
        <w:t xml:space="preserve"> in baza facturii emise de catre Contractant pentru aceste lucrari</w:t>
      </w:r>
      <w:r>
        <w:rPr>
          <w:rFonts w:ascii="Times New Roman" w:hAnsi="Times New Roman" w:cs="Times New Roman"/>
          <w:sz w:val="24"/>
          <w:szCs w:val="24"/>
          <w:lang w:val="ro-RO"/>
        </w:rPr>
        <w:t>, conform legislatiei in vigoare.</w:t>
      </w:r>
      <w:r w:rsidR="000E11C1" w:rsidRPr="00662E77">
        <w:rPr>
          <w:sz w:val="24"/>
          <w:szCs w:val="24"/>
        </w:rPr>
        <w:t xml:space="preserve">        </w:t>
      </w:r>
      <w:r w:rsidR="00E11F23">
        <w:rPr>
          <w:rFonts w:ascii="Times New Roman" w:hAnsi="Times New Roman" w:cs="Times New Roman"/>
          <w:sz w:val="28"/>
          <w:szCs w:val="28"/>
          <w:lang w:val="ro-RO"/>
        </w:rPr>
        <w:tab/>
      </w:r>
    </w:p>
    <w:p w:rsidR="00E11F23" w:rsidRDefault="00E11F23" w:rsidP="00E11F23">
      <w:pPr>
        <w:jc w:val="both"/>
        <w:rPr>
          <w:rFonts w:ascii="Times New Roman" w:hAnsi="Times New Roman" w:cs="Times New Roman"/>
          <w:sz w:val="24"/>
          <w:szCs w:val="24"/>
          <w:lang w:val="ro-RO"/>
        </w:rPr>
      </w:pPr>
      <w:r w:rsidRPr="00E11F23">
        <w:rPr>
          <w:rFonts w:ascii="Times New Roman" w:hAnsi="Times New Roman" w:cs="Times New Roman"/>
          <w:sz w:val="24"/>
          <w:szCs w:val="24"/>
          <w:lang w:val="ro-RO"/>
        </w:rPr>
        <w:t xml:space="preserve">                                  </w:t>
      </w:r>
    </w:p>
    <w:p w:rsidR="00152972" w:rsidRPr="00E11F23" w:rsidRDefault="00152972" w:rsidP="00E11F23">
      <w:pPr>
        <w:jc w:val="both"/>
        <w:rPr>
          <w:rFonts w:ascii="Times New Roman" w:hAnsi="Times New Roman" w:cs="Times New Roman"/>
          <w:sz w:val="24"/>
          <w:szCs w:val="24"/>
          <w:lang w:val="ro-RO"/>
        </w:rPr>
      </w:pPr>
    </w:p>
    <w:p w:rsidR="00E11F23" w:rsidRPr="00E11F23" w:rsidRDefault="00E11F23" w:rsidP="00E11F23">
      <w:pPr>
        <w:jc w:val="both"/>
        <w:rPr>
          <w:rFonts w:ascii="Times New Roman" w:hAnsi="Times New Roman" w:cs="Times New Roman"/>
          <w:b/>
          <w:sz w:val="24"/>
          <w:szCs w:val="24"/>
          <w:lang w:val="ro-RO"/>
        </w:rPr>
      </w:pPr>
      <w:r w:rsidRPr="00E11F23">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w:t>
      </w:r>
      <w:r w:rsidRPr="00E11F23">
        <w:rPr>
          <w:rFonts w:ascii="Times New Roman" w:hAnsi="Times New Roman" w:cs="Times New Roman"/>
          <w:sz w:val="24"/>
          <w:szCs w:val="24"/>
          <w:lang w:val="ro-RO"/>
        </w:rPr>
        <w:t xml:space="preserve"> </w:t>
      </w:r>
      <w:r w:rsidRPr="00E11F23">
        <w:rPr>
          <w:rFonts w:ascii="Times New Roman" w:hAnsi="Times New Roman" w:cs="Times New Roman"/>
          <w:b/>
          <w:sz w:val="24"/>
          <w:szCs w:val="24"/>
          <w:lang w:val="ro-RO"/>
        </w:rPr>
        <w:t>ŞEF SERVICIU ACHIZIŢII PUBLICE,</w:t>
      </w:r>
    </w:p>
    <w:p w:rsidR="00E11F23" w:rsidRPr="00E11F23" w:rsidRDefault="00E11F23" w:rsidP="00E11F23">
      <w:pPr>
        <w:tabs>
          <w:tab w:val="left" w:pos="709"/>
          <w:tab w:val="left" w:pos="2145"/>
          <w:tab w:val="center" w:pos="4898"/>
        </w:tabs>
        <w:spacing w:after="0" w:line="240" w:lineRule="auto"/>
        <w:rPr>
          <w:rFonts w:ascii="Times New Roman" w:hAnsi="Times New Roman" w:cs="Times New Roman"/>
          <w:sz w:val="24"/>
          <w:szCs w:val="24"/>
          <w:lang w:val="ro-RO"/>
        </w:rPr>
      </w:pPr>
      <w:r w:rsidRPr="00E11F23">
        <w:rPr>
          <w:rFonts w:ascii="Times New Roman" w:hAnsi="Times New Roman" w:cs="Times New Roman"/>
          <w:sz w:val="24"/>
          <w:szCs w:val="24"/>
          <w:lang w:val="ro-RO"/>
        </w:rPr>
        <w:tab/>
      </w:r>
      <w:r w:rsidRPr="00E11F23">
        <w:rPr>
          <w:rFonts w:ascii="Times New Roman" w:hAnsi="Times New Roman" w:cs="Times New Roman"/>
          <w:sz w:val="24"/>
          <w:szCs w:val="24"/>
          <w:lang w:val="ro-RO"/>
        </w:rPr>
        <w:tab/>
        <w:t xml:space="preserve">    </w:t>
      </w:r>
      <w:r>
        <w:rPr>
          <w:rFonts w:ascii="Times New Roman" w:hAnsi="Times New Roman" w:cs="Times New Roman"/>
          <w:sz w:val="24"/>
          <w:szCs w:val="24"/>
          <w:lang w:val="ro-RO"/>
        </w:rPr>
        <w:t xml:space="preserve">         </w:t>
      </w:r>
      <w:r w:rsidRPr="00E11F23">
        <w:rPr>
          <w:rFonts w:ascii="Times New Roman" w:hAnsi="Times New Roman" w:cs="Times New Roman"/>
          <w:sz w:val="24"/>
          <w:szCs w:val="24"/>
          <w:lang w:val="ro-RO"/>
        </w:rPr>
        <w:t xml:space="preserve">   Ing. Gabriela ALEXOAEI</w:t>
      </w:r>
    </w:p>
    <w:p w:rsidR="00E11F23" w:rsidRPr="00E11F23" w:rsidRDefault="00E11F23" w:rsidP="00E11F23">
      <w:pPr>
        <w:tabs>
          <w:tab w:val="left" w:pos="709"/>
        </w:tabs>
        <w:spacing w:after="0" w:line="240" w:lineRule="auto"/>
        <w:jc w:val="both"/>
        <w:rPr>
          <w:rFonts w:ascii="Times New Roman" w:hAnsi="Times New Roman" w:cs="Times New Roman"/>
          <w:sz w:val="24"/>
          <w:szCs w:val="24"/>
          <w:lang w:val="ro-RO"/>
        </w:rPr>
      </w:pPr>
    </w:p>
    <w:p w:rsidR="00E11F23" w:rsidRDefault="00E11F23" w:rsidP="00E11F23">
      <w:pPr>
        <w:tabs>
          <w:tab w:val="left" w:pos="709"/>
        </w:tabs>
        <w:spacing w:after="0" w:line="240" w:lineRule="auto"/>
        <w:jc w:val="both"/>
        <w:rPr>
          <w:rFonts w:ascii="Times New Roman" w:hAnsi="Times New Roman" w:cs="Times New Roman"/>
          <w:sz w:val="28"/>
          <w:szCs w:val="28"/>
          <w:lang w:val="ro-RO"/>
        </w:rPr>
      </w:pPr>
    </w:p>
    <w:p w:rsidR="00152972" w:rsidRDefault="00152972" w:rsidP="00E11F23">
      <w:pPr>
        <w:tabs>
          <w:tab w:val="left" w:pos="709"/>
        </w:tabs>
        <w:spacing w:after="0" w:line="240" w:lineRule="auto"/>
        <w:jc w:val="both"/>
        <w:rPr>
          <w:rFonts w:ascii="Times New Roman" w:hAnsi="Times New Roman" w:cs="Times New Roman"/>
          <w:sz w:val="28"/>
          <w:szCs w:val="28"/>
          <w:lang w:val="ro-RO"/>
        </w:rPr>
      </w:pPr>
    </w:p>
    <w:p w:rsidR="00E11F23" w:rsidRPr="00C50E45" w:rsidRDefault="00E11F23" w:rsidP="00E11F23">
      <w:pPr>
        <w:tabs>
          <w:tab w:val="left" w:pos="709"/>
        </w:tabs>
        <w:spacing w:after="0" w:line="240" w:lineRule="auto"/>
        <w:jc w:val="both"/>
        <w:rPr>
          <w:rFonts w:ascii="Times New Roman" w:hAnsi="Times New Roman" w:cs="Times New Roman"/>
          <w:sz w:val="28"/>
          <w:szCs w:val="28"/>
          <w:lang w:val="ro-RO"/>
        </w:rPr>
      </w:pPr>
      <w:r w:rsidRPr="00C50E45">
        <w:rPr>
          <w:rFonts w:ascii="Times New Roman" w:hAnsi="Times New Roman" w:cs="Times New Roman"/>
          <w:sz w:val="28"/>
          <w:szCs w:val="28"/>
          <w:lang w:val="ro-RO"/>
        </w:rPr>
        <w:t>Întocmit:</w:t>
      </w:r>
    </w:p>
    <w:p w:rsidR="00E11F23" w:rsidRDefault="00E11F23" w:rsidP="00E11F23">
      <w:pPr>
        <w:tabs>
          <w:tab w:val="left" w:pos="709"/>
        </w:tabs>
        <w:spacing w:after="0" w:line="240" w:lineRule="auto"/>
        <w:jc w:val="both"/>
        <w:rPr>
          <w:rFonts w:ascii="Times New Roman" w:hAnsi="Times New Roman" w:cs="Times New Roman"/>
          <w:sz w:val="28"/>
          <w:szCs w:val="28"/>
          <w:lang w:val="ro-RO"/>
        </w:rPr>
      </w:pPr>
      <w:r w:rsidRPr="00C50E45">
        <w:rPr>
          <w:rFonts w:ascii="Times New Roman" w:hAnsi="Times New Roman" w:cs="Times New Roman"/>
          <w:sz w:val="28"/>
          <w:szCs w:val="28"/>
          <w:lang w:val="ro-RO"/>
        </w:rPr>
        <w:t xml:space="preserve">Ing Catana Liliana </w:t>
      </w:r>
    </w:p>
    <w:p w:rsidR="00E11F23" w:rsidRDefault="00E11F23" w:rsidP="00E11F23">
      <w:pPr>
        <w:tabs>
          <w:tab w:val="left" w:pos="709"/>
        </w:tabs>
        <w:spacing w:after="0" w:line="240" w:lineRule="auto"/>
        <w:jc w:val="both"/>
        <w:rPr>
          <w:rFonts w:ascii="Times New Roman" w:hAnsi="Times New Roman" w:cs="Times New Roman"/>
          <w:sz w:val="28"/>
          <w:szCs w:val="28"/>
          <w:lang w:val="ro-RO"/>
        </w:rPr>
      </w:pPr>
    </w:p>
    <w:p w:rsidR="00AF6884" w:rsidRDefault="00AF6884" w:rsidP="00E94144">
      <w:pPr>
        <w:jc w:val="both"/>
        <w:rPr>
          <w:sz w:val="24"/>
          <w:szCs w:val="24"/>
        </w:rPr>
      </w:pPr>
    </w:p>
    <w:p w:rsidR="00C155C6" w:rsidRDefault="00C155C6" w:rsidP="00E94144">
      <w:pPr>
        <w:jc w:val="both"/>
        <w:rPr>
          <w:sz w:val="24"/>
          <w:szCs w:val="24"/>
        </w:rPr>
      </w:pPr>
    </w:p>
    <w:p w:rsidR="00C155C6" w:rsidRDefault="00C155C6" w:rsidP="00E94144">
      <w:pPr>
        <w:jc w:val="both"/>
        <w:rPr>
          <w:sz w:val="24"/>
          <w:szCs w:val="24"/>
        </w:rPr>
      </w:pPr>
    </w:p>
    <w:p w:rsidR="00C155C6" w:rsidRDefault="00C155C6" w:rsidP="00E94144">
      <w:pPr>
        <w:jc w:val="both"/>
        <w:rPr>
          <w:sz w:val="24"/>
          <w:szCs w:val="24"/>
        </w:rPr>
      </w:pPr>
    </w:p>
    <w:p w:rsidR="00D955D5" w:rsidRPr="00662E77" w:rsidRDefault="00D955D5" w:rsidP="00B447FF">
      <w:pPr>
        <w:tabs>
          <w:tab w:val="left" w:pos="709"/>
        </w:tabs>
        <w:spacing w:after="0" w:line="240" w:lineRule="auto"/>
        <w:jc w:val="both"/>
        <w:rPr>
          <w:rFonts w:ascii="Times New Roman" w:hAnsi="Times New Roman" w:cs="Times New Roman"/>
          <w:sz w:val="24"/>
          <w:szCs w:val="24"/>
          <w:lang w:val="ro-RO"/>
        </w:rPr>
      </w:pPr>
    </w:p>
    <w:p w:rsidR="00D955D5" w:rsidRPr="00662E77" w:rsidRDefault="00D955D5" w:rsidP="00B447FF">
      <w:pPr>
        <w:tabs>
          <w:tab w:val="left" w:pos="709"/>
        </w:tabs>
        <w:spacing w:after="0" w:line="240" w:lineRule="auto"/>
        <w:jc w:val="both"/>
        <w:rPr>
          <w:rFonts w:ascii="Times New Roman" w:hAnsi="Times New Roman" w:cs="Times New Roman"/>
          <w:sz w:val="24"/>
          <w:szCs w:val="24"/>
          <w:lang w:val="ro-RO"/>
        </w:rPr>
      </w:pPr>
    </w:p>
    <w:p w:rsidR="00D955D5" w:rsidRPr="00C50E45" w:rsidRDefault="00D955D5" w:rsidP="00B447FF">
      <w:pPr>
        <w:tabs>
          <w:tab w:val="left" w:pos="709"/>
        </w:tabs>
        <w:spacing w:after="0" w:line="240" w:lineRule="auto"/>
        <w:jc w:val="both"/>
        <w:rPr>
          <w:rFonts w:ascii="Times New Roman" w:hAnsi="Times New Roman" w:cs="Times New Roman"/>
          <w:sz w:val="28"/>
          <w:szCs w:val="28"/>
          <w:lang w:val="ro-RO"/>
        </w:rPr>
      </w:pPr>
    </w:p>
    <w:sectPr w:rsidR="00D955D5" w:rsidRPr="00C50E45" w:rsidSect="005F0617">
      <w:headerReference w:type="default" r:id="rId9"/>
      <w:footerReference w:type="default" r:id="rId10"/>
      <w:pgSz w:w="11905" w:h="16837"/>
      <w:pgMar w:top="823" w:right="833" w:bottom="142" w:left="1276" w:header="357"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3FAA" w:rsidRDefault="00103FAA">
      <w:pPr>
        <w:spacing w:after="0" w:line="240" w:lineRule="auto"/>
      </w:pPr>
      <w:r>
        <w:separator/>
      </w:r>
    </w:p>
  </w:endnote>
  <w:endnote w:type="continuationSeparator" w:id="0">
    <w:p w:rsidR="00103FAA" w:rsidRDefault="00103F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Univers">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BoldMT">
    <w:altName w:val="Arial"/>
    <w:panose1 w:val="00000000000000000000"/>
    <w:charset w:val="00"/>
    <w:family w:val="swiss"/>
    <w:notTrueType/>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JFNXMO+StoneSans">
    <w:altName w:val="Arial"/>
    <w:panose1 w:val="00000000000000000000"/>
    <w:charset w:val="00"/>
    <w:family w:val="swiss"/>
    <w:notTrueType/>
    <w:pitch w:val="default"/>
    <w:sig w:usb0="00000003" w:usb1="00000000" w:usb2="00000000" w:usb3="00000000" w:csb0="00000001" w:csb1="00000000"/>
  </w:font>
  <w:font w:name="LindeDaxOffice">
    <w:charset w:val="00"/>
    <w:family w:val="swiss"/>
    <w:pitch w:val="variable"/>
    <w:sig w:usb0="8000002F" w:usb1="4000004A" w:usb2="00000000" w:usb3="00000000" w:csb0="00000093"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Layout w:type="fixed"/>
      <w:tblCellMar>
        <w:top w:w="108" w:type="dxa"/>
        <w:bottom w:w="108" w:type="dxa"/>
      </w:tblCellMar>
      <w:tblLook w:val="0000"/>
    </w:tblPr>
    <w:tblGrid>
      <w:gridCol w:w="5063"/>
      <w:gridCol w:w="4315"/>
    </w:tblGrid>
    <w:tr w:rsidR="00265CF3" w:rsidRPr="00812C1F" w:rsidTr="00812C1F">
      <w:trPr>
        <w:jc w:val="center"/>
      </w:trPr>
      <w:tc>
        <w:tcPr>
          <w:tcW w:w="5063" w:type="dxa"/>
        </w:tcPr>
        <w:p w:rsidR="00265CF3" w:rsidRPr="00812C1F" w:rsidRDefault="00265CF3" w:rsidP="00F0275E">
          <w:pPr>
            <w:pStyle w:val="Footer"/>
            <w:snapToGrid w:val="0"/>
            <w:ind w:left="-90"/>
            <w:rPr>
              <w:rFonts w:ascii="Times New Roman" w:hAnsi="Times New Roman" w:cs="Times New Roman"/>
              <w:color w:val="7F7F7F"/>
              <w:sz w:val="18"/>
              <w:szCs w:val="18"/>
              <w:lang w:val="ro-RO"/>
            </w:rPr>
          </w:pPr>
          <w:r w:rsidRPr="00812C1F">
            <w:rPr>
              <w:rFonts w:ascii="Times New Roman" w:hAnsi="Times New Roman" w:cs="Times New Roman"/>
              <w:color w:val="7F7F7F"/>
              <w:sz w:val="18"/>
              <w:szCs w:val="18"/>
            </w:rPr>
            <w:t>ADRESA: Ia</w:t>
          </w:r>
          <w:r w:rsidRPr="00812C1F">
            <w:rPr>
              <w:rFonts w:ascii="Times New Roman" w:hAnsi="Times New Roman" w:cs="Times New Roman"/>
              <w:color w:val="7F7F7F"/>
              <w:sz w:val="18"/>
              <w:szCs w:val="18"/>
              <w:lang w:val="ro-RO"/>
            </w:rPr>
            <w:t>şi, bd.Carol I nr.11, Corpul A</w:t>
          </w:r>
        </w:p>
        <w:p w:rsidR="00265CF3" w:rsidRPr="00812C1F" w:rsidRDefault="00265CF3" w:rsidP="004E7808">
          <w:pPr>
            <w:pStyle w:val="Footer"/>
            <w:tabs>
              <w:tab w:val="clear" w:pos="4680"/>
              <w:tab w:val="clear" w:pos="9360"/>
              <w:tab w:val="left" w:pos="2820"/>
            </w:tabs>
            <w:snapToGrid w:val="0"/>
            <w:ind w:left="-90"/>
            <w:rPr>
              <w:rFonts w:ascii="Times New Roman" w:hAnsi="Times New Roman" w:cs="Times New Roman"/>
              <w:color w:val="7F7F7F"/>
              <w:sz w:val="18"/>
              <w:szCs w:val="18"/>
            </w:rPr>
          </w:pPr>
          <w:r w:rsidRPr="00812C1F">
            <w:rPr>
              <w:rFonts w:ascii="Times New Roman" w:hAnsi="Times New Roman" w:cs="Times New Roman"/>
              <w:color w:val="7F7F7F"/>
              <w:sz w:val="18"/>
              <w:szCs w:val="18"/>
            </w:rPr>
            <w:t>TELEFON:</w:t>
          </w:r>
          <w:r w:rsidR="006515F3">
            <w:rPr>
              <w:rFonts w:ascii="Times New Roman" w:hAnsi="Times New Roman" w:cs="Times New Roman"/>
              <w:color w:val="7F7F7F"/>
              <w:sz w:val="18"/>
              <w:szCs w:val="18"/>
            </w:rPr>
            <w:t>0232201039</w:t>
          </w:r>
          <w:r w:rsidR="004E7808">
            <w:rPr>
              <w:rFonts w:ascii="Times New Roman" w:hAnsi="Times New Roman" w:cs="Times New Roman"/>
              <w:color w:val="7F7F7F"/>
              <w:sz w:val="18"/>
              <w:szCs w:val="18"/>
            </w:rPr>
            <w:tab/>
          </w:r>
        </w:p>
        <w:p w:rsidR="00265CF3" w:rsidRPr="00812C1F" w:rsidRDefault="00265CF3" w:rsidP="00812C1F">
          <w:pPr>
            <w:pStyle w:val="Footer"/>
            <w:snapToGrid w:val="0"/>
            <w:ind w:left="-90"/>
            <w:rPr>
              <w:rFonts w:ascii="Times New Roman" w:hAnsi="Times New Roman" w:cs="Times New Roman"/>
              <w:color w:val="7F7F7F"/>
              <w:sz w:val="18"/>
              <w:szCs w:val="18"/>
            </w:rPr>
          </w:pPr>
          <w:r w:rsidRPr="00812C1F">
            <w:rPr>
              <w:rFonts w:ascii="Times New Roman" w:hAnsi="Times New Roman" w:cs="Times New Roman"/>
              <w:color w:val="7F7F7F"/>
              <w:sz w:val="18"/>
              <w:szCs w:val="18"/>
            </w:rPr>
            <w:t>FAX: 02322011</w:t>
          </w:r>
          <w:r w:rsidR="00812C1F" w:rsidRPr="00812C1F">
            <w:rPr>
              <w:rFonts w:ascii="Times New Roman" w:hAnsi="Times New Roman" w:cs="Times New Roman"/>
              <w:color w:val="7F7F7F"/>
              <w:sz w:val="18"/>
              <w:szCs w:val="18"/>
            </w:rPr>
            <w:t>17</w:t>
          </w:r>
          <w:r w:rsidRPr="00812C1F">
            <w:rPr>
              <w:rFonts w:ascii="Times New Roman" w:hAnsi="Times New Roman" w:cs="Times New Roman"/>
              <w:color w:val="7F7F7F"/>
              <w:sz w:val="18"/>
              <w:szCs w:val="18"/>
            </w:rPr>
            <w:t xml:space="preserve">, </w:t>
          </w:r>
        </w:p>
      </w:tc>
      <w:tc>
        <w:tcPr>
          <w:tcW w:w="4315" w:type="dxa"/>
          <w:tcBorders>
            <w:left w:val="single" w:sz="4" w:space="0" w:color="808080"/>
          </w:tcBorders>
        </w:tcPr>
        <w:p w:rsidR="00265CF3" w:rsidRPr="00812C1F" w:rsidRDefault="00265CF3" w:rsidP="00F0275E">
          <w:pPr>
            <w:pStyle w:val="Footer"/>
            <w:snapToGrid w:val="0"/>
            <w:ind w:left="67"/>
            <w:rPr>
              <w:rFonts w:ascii="Times New Roman" w:hAnsi="Times New Roman" w:cs="Times New Roman"/>
              <w:b/>
              <w:color w:val="7F7F7F"/>
              <w:sz w:val="18"/>
              <w:szCs w:val="18"/>
              <w:lang w:val="ro-RO"/>
            </w:rPr>
          </w:pPr>
          <w:r w:rsidRPr="00812C1F">
            <w:rPr>
              <w:rFonts w:ascii="Times New Roman" w:hAnsi="Times New Roman" w:cs="Times New Roman"/>
              <w:b/>
              <w:color w:val="7F7F7F"/>
              <w:sz w:val="18"/>
              <w:szCs w:val="18"/>
              <w:lang w:val="ro-RO"/>
            </w:rPr>
            <w:t>Cod fiscal: 4701126</w:t>
          </w:r>
        </w:p>
        <w:p w:rsidR="00265CF3" w:rsidRPr="00812C1F" w:rsidRDefault="00265CF3">
          <w:pPr>
            <w:pStyle w:val="Footer"/>
            <w:rPr>
              <w:rFonts w:ascii="Times New Roman" w:hAnsi="Times New Roman" w:cs="Times New Roman"/>
              <w:color w:val="7F7F7F"/>
              <w:sz w:val="18"/>
              <w:szCs w:val="18"/>
            </w:rPr>
          </w:pPr>
        </w:p>
      </w:tc>
    </w:tr>
  </w:tbl>
  <w:p w:rsidR="00265CF3" w:rsidRPr="004E7808" w:rsidRDefault="00265CF3" w:rsidP="00812C1F">
    <w:pPr>
      <w:pStyle w:val="Footer"/>
      <w:rPr>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3FAA" w:rsidRDefault="00103FAA">
      <w:pPr>
        <w:spacing w:after="0" w:line="240" w:lineRule="auto"/>
      </w:pPr>
      <w:r>
        <w:separator/>
      </w:r>
    </w:p>
  </w:footnote>
  <w:footnote w:type="continuationSeparator" w:id="0">
    <w:p w:rsidR="00103FAA" w:rsidRDefault="00103FA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5CF3" w:rsidRDefault="00FD6F87">
    <w:pPr>
      <w:pStyle w:val="Header"/>
      <w:tabs>
        <w:tab w:val="left" w:pos="180"/>
      </w:tabs>
    </w:pPr>
    <w:r>
      <w:rPr>
        <w:noProof/>
        <w:lang w:val="en-GB" w:eastAsia="en-GB"/>
      </w:rPr>
      <w:drawing>
        <wp:inline distT="0" distB="0" distL="0" distR="0">
          <wp:extent cx="6010275" cy="1009430"/>
          <wp:effectExtent l="1905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010275" cy="1009430"/>
                  </a:xfrm>
                  <a:prstGeom prst="rect">
                    <a:avLst/>
                  </a:prstGeom>
                  <a:solidFill>
                    <a:srgbClr val="FFFFFF"/>
                  </a:solid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0818E582"/>
    <w:lvl w:ilvl="0">
      <w:start w:val="1"/>
      <w:numFmt w:val="bullet"/>
      <w:pStyle w:val="ListBullet3"/>
      <w:lvlText w:val=""/>
      <w:lvlJc w:val="left"/>
      <w:pPr>
        <w:tabs>
          <w:tab w:val="num" w:pos="1080"/>
        </w:tabs>
        <w:ind w:left="1080" w:hanging="360"/>
      </w:pPr>
      <w:rPr>
        <w:rFonts w:ascii="Symbol" w:hAnsi="Symbol" w:hint="default"/>
      </w:rPr>
    </w:lvl>
  </w:abstractNum>
  <w:abstractNum w:abstractNumId="1">
    <w:nsid w:val="FFFFFF89"/>
    <w:multiLevelType w:val="singleLevel"/>
    <w:tmpl w:val="9202D872"/>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0000006"/>
    <w:multiLevelType w:val="multilevel"/>
    <w:tmpl w:val="00000006"/>
    <w:name w:val="WW8Num6"/>
    <w:lvl w:ilvl="0">
      <w:start w:val="1"/>
      <w:numFmt w:val="bullet"/>
      <w:lvlText w:val=""/>
      <w:lvlJc w:val="left"/>
      <w:pPr>
        <w:tabs>
          <w:tab w:val="num" w:pos="1080"/>
        </w:tabs>
        <w:ind w:left="108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nsid w:val="00000008"/>
    <w:multiLevelType w:val="multilevel"/>
    <w:tmpl w:val="00000008"/>
    <w:name w:val="WW8Num8"/>
    <w:lvl w:ilvl="0">
      <w:start w:val="1"/>
      <w:numFmt w:val="bullet"/>
      <w:lvlText w:val=""/>
      <w:lvlJc w:val="left"/>
      <w:pPr>
        <w:tabs>
          <w:tab w:val="num" w:pos="1080"/>
        </w:tabs>
        <w:ind w:left="1080" w:hanging="360"/>
      </w:pPr>
      <w:rPr>
        <w:rFonts w:ascii="Wingdings" w:hAnsi="Wingdings"/>
      </w:rPr>
    </w:lvl>
    <w:lvl w:ilvl="1">
      <w:start w:val="1"/>
      <w:numFmt w:val="bullet"/>
      <w:lvlText w:val="-"/>
      <w:lvlJc w:val="left"/>
      <w:pPr>
        <w:tabs>
          <w:tab w:val="num" w:pos="360"/>
        </w:tabs>
        <w:ind w:left="360" w:hanging="360"/>
      </w:pPr>
      <w:rPr>
        <w:rFonts w:ascii="Times New Roman" w:hAnsi="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
    <w:nsid w:val="0000000D"/>
    <w:multiLevelType w:val="multilevel"/>
    <w:tmpl w:val="0000000D"/>
    <w:name w:val="WW8Num13"/>
    <w:lvl w:ilvl="0">
      <w:start w:val="1"/>
      <w:numFmt w:val="upperRoman"/>
      <w:lvlText w:val="%1."/>
      <w:lvlJc w:val="left"/>
      <w:pPr>
        <w:tabs>
          <w:tab w:val="num" w:pos="0"/>
        </w:tabs>
        <w:ind w:left="216" w:hanging="216"/>
      </w:pPr>
      <w:rPr>
        <w:rFonts w:cs="Times New Roman"/>
      </w:rPr>
    </w:lvl>
    <w:lvl w:ilvl="1">
      <w:start w:val="1"/>
      <w:numFmt w:val="upperLetter"/>
      <w:lvlText w:val="%2."/>
      <w:lvlJc w:val="left"/>
      <w:pPr>
        <w:tabs>
          <w:tab w:val="num" w:pos="0"/>
        </w:tabs>
        <w:ind w:left="432" w:hanging="216"/>
      </w:pPr>
      <w:rPr>
        <w:rFonts w:cs="Times New Roman"/>
      </w:rPr>
    </w:lvl>
    <w:lvl w:ilvl="2">
      <w:start w:val="1"/>
      <w:numFmt w:val="decimal"/>
      <w:lvlText w:val="%3."/>
      <w:lvlJc w:val="left"/>
      <w:pPr>
        <w:tabs>
          <w:tab w:val="num" w:pos="0"/>
        </w:tabs>
        <w:ind w:left="648" w:hanging="216"/>
      </w:pPr>
      <w:rPr>
        <w:rFonts w:cs="Times New Roman"/>
      </w:rPr>
    </w:lvl>
    <w:lvl w:ilvl="3">
      <w:start w:val="1"/>
      <w:numFmt w:val="lowerLetter"/>
      <w:lvlText w:val="%4."/>
      <w:lvlJc w:val="left"/>
      <w:pPr>
        <w:tabs>
          <w:tab w:val="num" w:pos="0"/>
        </w:tabs>
        <w:ind w:left="864" w:hanging="216"/>
      </w:pPr>
      <w:rPr>
        <w:rFonts w:cs="Times New Roman"/>
      </w:rPr>
    </w:lvl>
    <w:lvl w:ilvl="4">
      <w:start w:val="1"/>
      <w:numFmt w:val="lowerRoman"/>
      <w:lvlText w:val="%5."/>
      <w:lvlJc w:val="left"/>
      <w:pPr>
        <w:tabs>
          <w:tab w:val="num" w:pos="0"/>
        </w:tabs>
        <w:ind w:left="1080" w:hanging="216"/>
      </w:pPr>
      <w:rPr>
        <w:rFonts w:cs="Times New Roman"/>
      </w:rPr>
    </w:lvl>
    <w:lvl w:ilvl="5">
      <w:start w:val="1"/>
      <w:numFmt w:val="decimal"/>
      <w:lvlText w:val="%6)"/>
      <w:lvlJc w:val="left"/>
      <w:pPr>
        <w:tabs>
          <w:tab w:val="num" w:pos="0"/>
        </w:tabs>
        <w:ind w:left="1296" w:hanging="216"/>
      </w:pPr>
      <w:rPr>
        <w:rFonts w:cs="Times New Roman"/>
      </w:rPr>
    </w:lvl>
    <w:lvl w:ilvl="6">
      <w:start w:val="1"/>
      <w:numFmt w:val="lowerLetter"/>
      <w:lvlText w:val="%7)"/>
      <w:lvlJc w:val="left"/>
      <w:pPr>
        <w:tabs>
          <w:tab w:val="num" w:pos="0"/>
        </w:tabs>
        <w:ind w:left="1512" w:hanging="216"/>
      </w:pPr>
      <w:rPr>
        <w:rFonts w:cs="Times New Roman"/>
      </w:rPr>
    </w:lvl>
    <w:lvl w:ilvl="7">
      <w:start w:val="1"/>
      <w:numFmt w:val="lowerRoman"/>
      <w:lvlText w:val="%8)"/>
      <w:lvlJc w:val="left"/>
      <w:pPr>
        <w:tabs>
          <w:tab w:val="num" w:pos="0"/>
        </w:tabs>
        <w:ind w:left="1209" w:hanging="216"/>
      </w:pPr>
      <w:rPr>
        <w:rFonts w:cs="Times New Roman"/>
      </w:rPr>
    </w:lvl>
    <w:lvl w:ilvl="8">
      <w:start w:val="1"/>
      <w:numFmt w:val="decimal"/>
      <w:lvlText w:val="(%9)"/>
      <w:lvlJc w:val="left"/>
      <w:pPr>
        <w:tabs>
          <w:tab w:val="num" w:pos="0"/>
        </w:tabs>
        <w:ind w:left="1944" w:hanging="216"/>
      </w:pPr>
      <w:rPr>
        <w:rFonts w:cs="Times New Roman"/>
      </w:rPr>
    </w:lvl>
  </w:abstractNum>
  <w:abstractNum w:abstractNumId="5">
    <w:nsid w:val="00000016"/>
    <w:multiLevelType w:val="singleLevel"/>
    <w:tmpl w:val="00000016"/>
    <w:name w:val="WW8Num22"/>
    <w:lvl w:ilvl="0">
      <w:start w:val="1"/>
      <w:numFmt w:val="lowerLetter"/>
      <w:lvlText w:val="%1)"/>
      <w:lvlJc w:val="left"/>
      <w:pPr>
        <w:tabs>
          <w:tab w:val="num" w:pos="360"/>
        </w:tabs>
        <w:ind w:left="360" w:hanging="360"/>
      </w:pPr>
      <w:rPr>
        <w:rFonts w:cs="Times New Roman"/>
      </w:rPr>
    </w:lvl>
  </w:abstractNum>
  <w:abstractNum w:abstractNumId="6">
    <w:nsid w:val="0000001C"/>
    <w:multiLevelType w:val="multilevel"/>
    <w:tmpl w:val="0000001C"/>
    <w:name w:val="WW8Num28"/>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
    <w:nsid w:val="00000021"/>
    <w:multiLevelType w:val="multilevel"/>
    <w:tmpl w:val="00000021"/>
    <w:name w:val="WW8Num33"/>
    <w:lvl w:ilvl="0">
      <w:start w:val="1"/>
      <w:numFmt w:val="bullet"/>
      <w:lvlText w:val=""/>
      <w:lvlJc w:val="left"/>
      <w:pPr>
        <w:tabs>
          <w:tab w:val="num" w:pos="1080"/>
        </w:tabs>
        <w:ind w:left="108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
    <w:nsid w:val="03FE532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04B71669"/>
    <w:multiLevelType w:val="hybridMultilevel"/>
    <w:tmpl w:val="79DEA650"/>
    <w:lvl w:ilvl="0" w:tplc="04090001">
      <w:start w:val="1"/>
      <w:numFmt w:val="bullet"/>
      <w:lvlText w:val=""/>
      <w:lvlJc w:val="left"/>
      <w:pPr>
        <w:ind w:left="1440" w:hanging="360"/>
      </w:pPr>
      <w:rPr>
        <w:rFonts w:ascii="Symbol" w:hAnsi="Symbol" w:hint="default"/>
      </w:rPr>
    </w:lvl>
    <w:lvl w:ilvl="1" w:tplc="D63C63CC">
      <w:numFmt w:val="bullet"/>
      <w:lvlText w:val="-"/>
      <w:lvlJc w:val="left"/>
      <w:pPr>
        <w:ind w:left="1353" w:hanging="360"/>
      </w:pPr>
      <w:rPr>
        <w:rFonts w:ascii="Univers" w:eastAsia="Calibri" w:hAnsi="Univers" w:cs="Univers"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nsid w:val="0A6F7C64"/>
    <w:multiLevelType w:val="hybridMultilevel"/>
    <w:tmpl w:val="1C680408"/>
    <w:lvl w:ilvl="0" w:tplc="27681E82">
      <w:start w:val="1"/>
      <w:numFmt w:val="decimal"/>
      <w:lvlText w:val="%1."/>
      <w:lvlJc w:val="left"/>
      <w:pPr>
        <w:ind w:left="786" w:hanging="360"/>
      </w:pPr>
      <w:rPr>
        <w:rFonts w:hint="default"/>
        <w:b/>
        <w:i w:val="0"/>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1">
    <w:nsid w:val="0F3807B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0F97556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11FB7774"/>
    <w:multiLevelType w:val="hybridMultilevel"/>
    <w:tmpl w:val="C64498FA"/>
    <w:lvl w:ilvl="0" w:tplc="E95CF094">
      <w:start w:val="19"/>
      <w:numFmt w:val="bullet"/>
      <w:lvlText w:val="-"/>
      <w:lvlJc w:val="left"/>
      <w:pPr>
        <w:ind w:left="1080" w:hanging="360"/>
      </w:pPr>
      <w:rPr>
        <w:rFonts w:ascii="Times New Roman" w:eastAsia="Times New Roman" w:hAnsi="Times New Roman" w:cs="Times New Roman" w:hint="default"/>
        <w:b w:val="0"/>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15A63806"/>
    <w:multiLevelType w:val="hybridMultilevel"/>
    <w:tmpl w:val="A84E50F8"/>
    <w:lvl w:ilvl="0" w:tplc="ADE0116E">
      <w:start w:val="1"/>
      <w:numFmt w:val="lowerLetter"/>
      <w:lvlText w:val="%1)"/>
      <w:lvlJc w:val="left"/>
      <w:pPr>
        <w:tabs>
          <w:tab w:val="num" w:pos="486"/>
        </w:tabs>
        <w:ind w:left="-1328" w:firstLine="1418"/>
      </w:pPr>
      <w:rPr>
        <w:rFonts w:ascii="Times New Roman" w:eastAsia="Times New Roman" w:hAnsi="Times New Roman" w:cs="Times New Roman" w:hint="default"/>
        <w:b w:val="0"/>
        <w:i w:val="0"/>
        <w:sz w:val="24"/>
        <w:szCs w:val="24"/>
      </w:rPr>
    </w:lvl>
    <w:lvl w:ilvl="1" w:tplc="2E4EADB2">
      <w:start w:val="1"/>
      <w:numFmt w:val="bullet"/>
      <w:lvlText w:val=""/>
      <w:lvlJc w:val="left"/>
      <w:pPr>
        <w:tabs>
          <w:tab w:val="num" w:pos="1418"/>
        </w:tabs>
        <w:ind w:left="0" w:firstLine="1021"/>
      </w:pPr>
      <w:rPr>
        <w:rFonts w:ascii="Symbol" w:hAnsi="Symbol" w:hint="default"/>
        <w:b w:val="0"/>
        <w:i w:val="0"/>
        <w:sz w:val="22"/>
        <w:szCs w:val="22"/>
      </w:rPr>
    </w:lvl>
    <w:lvl w:ilvl="2" w:tplc="72769228">
      <w:numFmt w:val="bullet"/>
      <w:lvlText w:val="-"/>
      <w:lvlJc w:val="left"/>
      <w:pPr>
        <w:tabs>
          <w:tab w:val="num" w:pos="2340"/>
        </w:tabs>
        <w:ind w:left="2340" w:hanging="360"/>
      </w:pPr>
      <w:rPr>
        <w:rFonts w:ascii="Arial" w:eastAsia="Times New Roman" w:hAnsi="Arial" w:cs="Arial" w:hint="default"/>
        <w:b w:val="0"/>
      </w:rPr>
    </w:lvl>
    <w:lvl w:ilvl="3" w:tplc="0418000F">
      <w:start w:val="1"/>
      <w:numFmt w:val="decimal"/>
      <w:lvlText w:val="%4."/>
      <w:lvlJc w:val="left"/>
      <w:pPr>
        <w:tabs>
          <w:tab w:val="num" w:pos="2880"/>
        </w:tabs>
        <w:ind w:left="2880" w:hanging="360"/>
      </w:pPr>
    </w:lvl>
    <w:lvl w:ilvl="4" w:tplc="04180019">
      <w:start w:val="1"/>
      <w:numFmt w:val="lowerLetter"/>
      <w:lvlText w:val="%5."/>
      <w:lvlJc w:val="left"/>
      <w:pPr>
        <w:tabs>
          <w:tab w:val="num" w:pos="3600"/>
        </w:tabs>
        <w:ind w:left="3600" w:hanging="360"/>
      </w:pPr>
    </w:lvl>
    <w:lvl w:ilvl="5" w:tplc="0418001B">
      <w:start w:val="1"/>
      <w:numFmt w:val="lowerRoman"/>
      <w:lvlText w:val="%6."/>
      <w:lvlJc w:val="right"/>
      <w:pPr>
        <w:tabs>
          <w:tab w:val="num" w:pos="4320"/>
        </w:tabs>
        <w:ind w:left="4320" w:hanging="180"/>
      </w:pPr>
    </w:lvl>
    <w:lvl w:ilvl="6" w:tplc="0418000F">
      <w:start w:val="1"/>
      <w:numFmt w:val="decimal"/>
      <w:lvlText w:val="%7."/>
      <w:lvlJc w:val="left"/>
      <w:pPr>
        <w:tabs>
          <w:tab w:val="num" w:pos="5040"/>
        </w:tabs>
        <w:ind w:left="5040" w:hanging="360"/>
      </w:pPr>
    </w:lvl>
    <w:lvl w:ilvl="7" w:tplc="04180019">
      <w:start w:val="1"/>
      <w:numFmt w:val="lowerLetter"/>
      <w:lvlText w:val="%8."/>
      <w:lvlJc w:val="left"/>
      <w:pPr>
        <w:tabs>
          <w:tab w:val="num" w:pos="5760"/>
        </w:tabs>
        <w:ind w:left="5760" w:hanging="360"/>
      </w:pPr>
    </w:lvl>
    <w:lvl w:ilvl="8" w:tplc="0418001B">
      <w:start w:val="1"/>
      <w:numFmt w:val="lowerRoman"/>
      <w:lvlText w:val="%9."/>
      <w:lvlJc w:val="right"/>
      <w:pPr>
        <w:tabs>
          <w:tab w:val="num" w:pos="6480"/>
        </w:tabs>
        <w:ind w:left="6480" w:hanging="180"/>
      </w:pPr>
    </w:lvl>
  </w:abstractNum>
  <w:abstractNum w:abstractNumId="15">
    <w:nsid w:val="15F1662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26A13890"/>
    <w:multiLevelType w:val="hybridMultilevel"/>
    <w:tmpl w:val="44641912"/>
    <w:lvl w:ilvl="0" w:tplc="FFFFFFFF">
      <w:start w:val="242"/>
      <w:numFmt w:val="bullet"/>
      <w:pStyle w:val="Char"/>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7">
    <w:nsid w:val="31DF7B47"/>
    <w:multiLevelType w:val="hybridMultilevel"/>
    <w:tmpl w:val="48EAB67E"/>
    <w:lvl w:ilvl="0" w:tplc="DCF8BE34">
      <w:start w:val="1"/>
      <w:numFmt w:val="lowerLetter"/>
      <w:lvlText w:val="%1)"/>
      <w:lvlJc w:val="left"/>
      <w:pPr>
        <w:ind w:left="1069" w:hanging="360"/>
      </w:pPr>
      <w:rPr>
        <w:rFonts w:hint="default"/>
      </w:rPr>
    </w:lvl>
    <w:lvl w:ilvl="1" w:tplc="08090019" w:tentative="1">
      <w:start w:val="1"/>
      <w:numFmt w:val="lowerLetter"/>
      <w:lvlText w:val="%2."/>
      <w:lvlJc w:val="left"/>
      <w:pPr>
        <w:ind w:left="1740" w:hanging="360"/>
      </w:pPr>
    </w:lvl>
    <w:lvl w:ilvl="2" w:tplc="0809001B" w:tentative="1">
      <w:start w:val="1"/>
      <w:numFmt w:val="lowerRoman"/>
      <w:lvlText w:val="%3."/>
      <w:lvlJc w:val="right"/>
      <w:pPr>
        <w:ind w:left="2460" w:hanging="180"/>
      </w:pPr>
    </w:lvl>
    <w:lvl w:ilvl="3" w:tplc="0809000F" w:tentative="1">
      <w:start w:val="1"/>
      <w:numFmt w:val="decimal"/>
      <w:lvlText w:val="%4."/>
      <w:lvlJc w:val="left"/>
      <w:pPr>
        <w:ind w:left="3180" w:hanging="360"/>
      </w:pPr>
    </w:lvl>
    <w:lvl w:ilvl="4" w:tplc="08090019" w:tentative="1">
      <w:start w:val="1"/>
      <w:numFmt w:val="lowerLetter"/>
      <w:lvlText w:val="%5."/>
      <w:lvlJc w:val="left"/>
      <w:pPr>
        <w:ind w:left="3900" w:hanging="360"/>
      </w:pPr>
    </w:lvl>
    <w:lvl w:ilvl="5" w:tplc="0809001B" w:tentative="1">
      <w:start w:val="1"/>
      <w:numFmt w:val="lowerRoman"/>
      <w:lvlText w:val="%6."/>
      <w:lvlJc w:val="right"/>
      <w:pPr>
        <w:ind w:left="4620" w:hanging="180"/>
      </w:pPr>
    </w:lvl>
    <w:lvl w:ilvl="6" w:tplc="0809000F" w:tentative="1">
      <w:start w:val="1"/>
      <w:numFmt w:val="decimal"/>
      <w:lvlText w:val="%7."/>
      <w:lvlJc w:val="left"/>
      <w:pPr>
        <w:ind w:left="5340" w:hanging="360"/>
      </w:pPr>
    </w:lvl>
    <w:lvl w:ilvl="7" w:tplc="08090019" w:tentative="1">
      <w:start w:val="1"/>
      <w:numFmt w:val="lowerLetter"/>
      <w:lvlText w:val="%8."/>
      <w:lvlJc w:val="left"/>
      <w:pPr>
        <w:ind w:left="6060" w:hanging="360"/>
      </w:pPr>
    </w:lvl>
    <w:lvl w:ilvl="8" w:tplc="0809001B" w:tentative="1">
      <w:start w:val="1"/>
      <w:numFmt w:val="lowerRoman"/>
      <w:lvlText w:val="%9."/>
      <w:lvlJc w:val="right"/>
      <w:pPr>
        <w:ind w:left="6780" w:hanging="180"/>
      </w:pPr>
    </w:lvl>
  </w:abstractNum>
  <w:abstractNum w:abstractNumId="18">
    <w:nsid w:val="33EB76F5"/>
    <w:multiLevelType w:val="hybridMultilevel"/>
    <w:tmpl w:val="97AC1B3C"/>
    <w:lvl w:ilvl="0" w:tplc="F0C67AFC">
      <w:numFmt w:val="bullet"/>
      <w:lvlText w:val="-"/>
      <w:lvlJc w:val="left"/>
      <w:pPr>
        <w:ind w:left="502" w:hanging="360"/>
      </w:pPr>
      <w:rPr>
        <w:rFonts w:ascii="Times New Roman" w:eastAsia="Calibri" w:hAnsi="Times New Roman" w:cs="Times New Roman"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nsid w:val="34306148"/>
    <w:multiLevelType w:val="hybridMultilevel"/>
    <w:tmpl w:val="AEC43A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51B1B7D"/>
    <w:multiLevelType w:val="hybridMultilevel"/>
    <w:tmpl w:val="4B72B8E4"/>
    <w:lvl w:ilvl="0" w:tplc="04180001">
      <w:start w:val="1"/>
      <w:numFmt w:val="bullet"/>
      <w:lvlText w:val=""/>
      <w:lvlJc w:val="left"/>
      <w:pPr>
        <w:ind w:left="1003" w:hanging="360"/>
      </w:pPr>
      <w:rPr>
        <w:rFonts w:ascii="Symbol" w:hAnsi="Symbol" w:hint="default"/>
      </w:rPr>
    </w:lvl>
    <w:lvl w:ilvl="1" w:tplc="04180003" w:tentative="1">
      <w:start w:val="1"/>
      <w:numFmt w:val="bullet"/>
      <w:lvlText w:val="o"/>
      <w:lvlJc w:val="left"/>
      <w:pPr>
        <w:ind w:left="1723" w:hanging="360"/>
      </w:pPr>
      <w:rPr>
        <w:rFonts w:ascii="Courier New" w:hAnsi="Courier New" w:cs="Courier New" w:hint="default"/>
      </w:rPr>
    </w:lvl>
    <w:lvl w:ilvl="2" w:tplc="04180005" w:tentative="1">
      <w:start w:val="1"/>
      <w:numFmt w:val="bullet"/>
      <w:lvlText w:val=""/>
      <w:lvlJc w:val="left"/>
      <w:pPr>
        <w:ind w:left="2443" w:hanging="360"/>
      </w:pPr>
      <w:rPr>
        <w:rFonts w:ascii="Wingdings" w:hAnsi="Wingdings" w:hint="default"/>
      </w:rPr>
    </w:lvl>
    <w:lvl w:ilvl="3" w:tplc="04180001" w:tentative="1">
      <w:start w:val="1"/>
      <w:numFmt w:val="bullet"/>
      <w:lvlText w:val=""/>
      <w:lvlJc w:val="left"/>
      <w:pPr>
        <w:ind w:left="3163" w:hanging="360"/>
      </w:pPr>
      <w:rPr>
        <w:rFonts w:ascii="Symbol" w:hAnsi="Symbol" w:hint="default"/>
      </w:rPr>
    </w:lvl>
    <w:lvl w:ilvl="4" w:tplc="04180003" w:tentative="1">
      <w:start w:val="1"/>
      <w:numFmt w:val="bullet"/>
      <w:lvlText w:val="o"/>
      <w:lvlJc w:val="left"/>
      <w:pPr>
        <w:ind w:left="3883" w:hanging="360"/>
      </w:pPr>
      <w:rPr>
        <w:rFonts w:ascii="Courier New" w:hAnsi="Courier New" w:cs="Courier New" w:hint="default"/>
      </w:rPr>
    </w:lvl>
    <w:lvl w:ilvl="5" w:tplc="04180005" w:tentative="1">
      <w:start w:val="1"/>
      <w:numFmt w:val="bullet"/>
      <w:lvlText w:val=""/>
      <w:lvlJc w:val="left"/>
      <w:pPr>
        <w:ind w:left="4603" w:hanging="360"/>
      </w:pPr>
      <w:rPr>
        <w:rFonts w:ascii="Wingdings" w:hAnsi="Wingdings" w:hint="default"/>
      </w:rPr>
    </w:lvl>
    <w:lvl w:ilvl="6" w:tplc="04180001" w:tentative="1">
      <w:start w:val="1"/>
      <w:numFmt w:val="bullet"/>
      <w:lvlText w:val=""/>
      <w:lvlJc w:val="left"/>
      <w:pPr>
        <w:ind w:left="5323" w:hanging="360"/>
      </w:pPr>
      <w:rPr>
        <w:rFonts w:ascii="Symbol" w:hAnsi="Symbol" w:hint="default"/>
      </w:rPr>
    </w:lvl>
    <w:lvl w:ilvl="7" w:tplc="04180003" w:tentative="1">
      <w:start w:val="1"/>
      <w:numFmt w:val="bullet"/>
      <w:lvlText w:val="o"/>
      <w:lvlJc w:val="left"/>
      <w:pPr>
        <w:ind w:left="6043" w:hanging="360"/>
      </w:pPr>
      <w:rPr>
        <w:rFonts w:ascii="Courier New" w:hAnsi="Courier New" w:cs="Courier New" w:hint="default"/>
      </w:rPr>
    </w:lvl>
    <w:lvl w:ilvl="8" w:tplc="04180005" w:tentative="1">
      <w:start w:val="1"/>
      <w:numFmt w:val="bullet"/>
      <w:lvlText w:val=""/>
      <w:lvlJc w:val="left"/>
      <w:pPr>
        <w:ind w:left="6763" w:hanging="360"/>
      </w:pPr>
      <w:rPr>
        <w:rFonts w:ascii="Wingdings" w:hAnsi="Wingdings" w:hint="default"/>
      </w:rPr>
    </w:lvl>
  </w:abstractNum>
  <w:abstractNum w:abstractNumId="21">
    <w:nsid w:val="37545939"/>
    <w:multiLevelType w:val="hybridMultilevel"/>
    <w:tmpl w:val="05586108"/>
    <w:lvl w:ilvl="0" w:tplc="04180001">
      <w:start w:val="1"/>
      <w:numFmt w:val="bullet"/>
      <w:lvlText w:val=""/>
      <w:lvlJc w:val="left"/>
      <w:pPr>
        <w:ind w:left="1069" w:hanging="360"/>
      </w:pPr>
      <w:rPr>
        <w:rFonts w:ascii="Symbol" w:hAnsi="Symbol" w:hint="default"/>
        <w:sz w:val="22"/>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nsid w:val="3B8938C6"/>
    <w:multiLevelType w:val="hybridMultilevel"/>
    <w:tmpl w:val="4C84CC68"/>
    <w:lvl w:ilvl="0" w:tplc="B23C3346">
      <w:start w:val="1"/>
      <w:numFmt w:val="upperRoman"/>
      <w:lvlText w:val="%1."/>
      <w:lvlJc w:val="left"/>
      <w:pPr>
        <w:ind w:left="1080" w:hanging="720"/>
      </w:pPr>
      <w:rPr>
        <w:rFonts w:hint="default"/>
        <w:i/>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nsid w:val="3BCD76E4"/>
    <w:multiLevelType w:val="hybridMultilevel"/>
    <w:tmpl w:val="50287E9C"/>
    <w:lvl w:ilvl="0" w:tplc="B6DC9088">
      <w:numFmt w:val="bullet"/>
      <w:lvlText w:val="-"/>
      <w:lvlJc w:val="left"/>
      <w:pPr>
        <w:ind w:left="720" w:hanging="360"/>
      </w:pPr>
      <w:rPr>
        <w:rFonts w:ascii="Times New Roman" w:eastAsia="Calibri" w:hAnsi="Times New Roman" w:cs="Times New Roman" w:hint="default"/>
        <w:b/>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3BEC17E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nsid w:val="42086348"/>
    <w:multiLevelType w:val="multilevel"/>
    <w:tmpl w:val="FF54D3C0"/>
    <w:lvl w:ilvl="0">
      <w:start w:val="1"/>
      <w:numFmt w:val="decimal"/>
      <w:lvlText w:val="%1)"/>
      <w:lvlJc w:val="left"/>
      <w:pPr>
        <w:tabs>
          <w:tab w:val="num" w:pos="360"/>
        </w:tabs>
        <w:ind w:left="360" w:hanging="360"/>
      </w:pPr>
    </w:lvl>
    <w:lvl w:ilvl="1">
      <w:start w:val="1"/>
      <w:numFmt w:val="lowerLetter"/>
      <w:pStyle w:val="Bulletted"/>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58C61BA"/>
    <w:multiLevelType w:val="hybridMultilevel"/>
    <w:tmpl w:val="927068D0"/>
    <w:lvl w:ilvl="0" w:tplc="D05AA7C4">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5E76ADD"/>
    <w:multiLevelType w:val="hybridMultilevel"/>
    <w:tmpl w:val="0E8EA03A"/>
    <w:lvl w:ilvl="0" w:tplc="E95CF094">
      <w:start w:val="19"/>
      <w:numFmt w:val="bullet"/>
      <w:lvlText w:val="-"/>
      <w:lvlJc w:val="left"/>
      <w:pPr>
        <w:ind w:left="720" w:hanging="360"/>
      </w:pPr>
      <w:rPr>
        <w:rFonts w:ascii="Times New Roman" w:eastAsia="Times New Roman" w:hAnsi="Times New Roman" w:cs="Times New Roman" w:hint="default"/>
        <w:b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71F347F"/>
    <w:multiLevelType w:val="hybridMultilevel"/>
    <w:tmpl w:val="A0C2DB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48187521"/>
    <w:multiLevelType w:val="multilevel"/>
    <w:tmpl w:val="BC5824CE"/>
    <w:lvl w:ilvl="0">
      <w:start w:val="1"/>
      <w:numFmt w:val="lowerLetter"/>
      <w:lvlText w:val="%1)"/>
      <w:lvlJc w:val="left"/>
      <w:pPr>
        <w:tabs>
          <w:tab w:val="num" w:pos="360"/>
        </w:tabs>
        <w:ind w:left="360" w:hanging="360"/>
      </w:pPr>
      <w:rPr>
        <w:rFonts w:cs="Times New Roman" w:hint="default"/>
      </w:rPr>
    </w:lvl>
    <w:lvl w:ilvl="1" w:tentative="1">
      <w:start w:val="1"/>
      <w:numFmt w:val="bullet"/>
      <w:lvlText w:val="o"/>
      <w:lvlJc w:val="left"/>
      <w:pPr>
        <w:ind w:left="2291" w:hanging="360"/>
      </w:pPr>
      <w:rPr>
        <w:rFonts w:ascii="Courier New" w:hAnsi="Courier New" w:cs="Courier New" w:hint="default"/>
      </w:rPr>
    </w:lvl>
    <w:lvl w:ilvl="2" w:tentative="1">
      <w:start w:val="1"/>
      <w:numFmt w:val="bullet"/>
      <w:lvlText w:val=""/>
      <w:lvlJc w:val="left"/>
      <w:pPr>
        <w:ind w:left="3011" w:hanging="360"/>
      </w:pPr>
      <w:rPr>
        <w:rFonts w:ascii="Wingdings" w:hAnsi="Wingdings" w:hint="default"/>
      </w:rPr>
    </w:lvl>
    <w:lvl w:ilvl="3" w:tentative="1">
      <w:start w:val="1"/>
      <w:numFmt w:val="bullet"/>
      <w:lvlText w:val=""/>
      <w:lvlJc w:val="left"/>
      <w:pPr>
        <w:ind w:left="3731" w:hanging="360"/>
      </w:pPr>
      <w:rPr>
        <w:rFonts w:ascii="Symbol" w:hAnsi="Symbol" w:hint="default"/>
      </w:rPr>
    </w:lvl>
    <w:lvl w:ilvl="4" w:tentative="1">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tentative="1">
      <w:start w:val="1"/>
      <w:numFmt w:val="bullet"/>
      <w:lvlText w:val=""/>
      <w:lvlJc w:val="left"/>
      <w:pPr>
        <w:ind w:left="5891" w:hanging="360"/>
      </w:pPr>
      <w:rPr>
        <w:rFonts w:ascii="Symbol" w:hAnsi="Symbol" w:hint="default"/>
      </w:rPr>
    </w:lvl>
    <w:lvl w:ilvl="7" w:tentative="1">
      <w:start w:val="1"/>
      <w:numFmt w:val="bullet"/>
      <w:lvlText w:val="o"/>
      <w:lvlJc w:val="left"/>
      <w:pPr>
        <w:ind w:left="6611" w:hanging="360"/>
      </w:pPr>
      <w:rPr>
        <w:rFonts w:ascii="Courier New" w:hAnsi="Courier New" w:cs="Courier New" w:hint="default"/>
      </w:rPr>
    </w:lvl>
    <w:lvl w:ilvl="8" w:tentative="1">
      <w:start w:val="1"/>
      <w:numFmt w:val="bullet"/>
      <w:lvlText w:val=""/>
      <w:lvlJc w:val="left"/>
      <w:pPr>
        <w:ind w:left="7331" w:hanging="360"/>
      </w:pPr>
      <w:rPr>
        <w:rFonts w:ascii="Wingdings" w:hAnsi="Wingdings" w:hint="default"/>
      </w:rPr>
    </w:lvl>
  </w:abstractNum>
  <w:abstractNum w:abstractNumId="30">
    <w:nsid w:val="49BC046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nsid w:val="49F87B0C"/>
    <w:multiLevelType w:val="multilevel"/>
    <w:tmpl w:val="188C1196"/>
    <w:lvl w:ilvl="0">
      <w:start w:val="11"/>
      <w:numFmt w:val="decimal"/>
      <w:lvlText w:val="%1"/>
      <w:lvlJc w:val="left"/>
      <w:pPr>
        <w:tabs>
          <w:tab w:val="num" w:pos="465"/>
        </w:tabs>
        <w:ind w:left="465" w:hanging="465"/>
      </w:pPr>
      <w:rPr>
        <w:rFonts w:hint="default"/>
        <w:b/>
      </w:rPr>
    </w:lvl>
    <w:lvl w:ilvl="1">
      <w:start w:val="1"/>
      <w:numFmt w:val="decimal"/>
      <w:lvlText w:val="%1.%2"/>
      <w:lvlJc w:val="left"/>
      <w:pPr>
        <w:tabs>
          <w:tab w:val="num" w:pos="465"/>
        </w:tabs>
        <w:ind w:left="465" w:hanging="46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2">
    <w:nsid w:val="4B4268EC"/>
    <w:multiLevelType w:val="hybridMultilevel"/>
    <w:tmpl w:val="D3249696"/>
    <w:lvl w:ilvl="0" w:tplc="FFFFFFFF">
      <w:start w:val="1"/>
      <w:numFmt w:val="bullet"/>
      <w:lvlText w:val=""/>
      <w:lvlJc w:val="left"/>
      <w:pPr>
        <w:tabs>
          <w:tab w:val="num" w:pos="737"/>
        </w:tabs>
        <w:ind w:left="851" w:hanging="39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3">
    <w:nsid w:val="523742CC"/>
    <w:multiLevelType w:val="singleLevel"/>
    <w:tmpl w:val="ACE689CE"/>
    <w:lvl w:ilvl="0">
      <w:start w:val="1"/>
      <w:numFmt w:val="bullet"/>
      <w:lvlText w:val="-"/>
      <w:lvlJc w:val="left"/>
      <w:pPr>
        <w:tabs>
          <w:tab w:val="num" w:pos="2618"/>
        </w:tabs>
        <w:ind w:left="2618" w:hanging="360"/>
      </w:pPr>
      <w:rPr>
        <w:rFonts w:hint="default"/>
      </w:rPr>
    </w:lvl>
  </w:abstractNum>
  <w:abstractNum w:abstractNumId="34">
    <w:nsid w:val="558C1257"/>
    <w:multiLevelType w:val="hybridMultilevel"/>
    <w:tmpl w:val="3BC8C10A"/>
    <w:lvl w:ilvl="0" w:tplc="6ED8CC90">
      <w:numFmt w:val="bullet"/>
      <w:lvlText w:val="-"/>
      <w:lvlJc w:val="left"/>
      <w:pPr>
        <w:ind w:left="630" w:hanging="360"/>
      </w:pPr>
      <w:rPr>
        <w:rFonts w:ascii="Times New Roman" w:eastAsia="Times New Roman" w:hAnsi="Times New Roman" w:cs="Times New Roman" w:hint="default"/>
      </w:rPr>
    </w:lvl>
    <w:lvl w:ilvl="1" w:tplc="04180003" w:tentative="1">
      <w:start w:val="1"/>
      <w:numFmt w:val="bullet"/>
      <w:lvlText w:val="o"/>
      <w:lvlJc w:val="left"/>
      <w:pPr>
        <w:ind w:left="1350" w:hanging="360"/>
      </w:pPr>
      <w:rPr>
        <w:rFonts w:ascii="Courier New" w:hAnsi="Courier New" w:cs="Courier New" w:hint="default"/>
      </w:rPr>
    </w:lvl>
    <w:lvl w:ilvl="2" w:tplc="04180005" w:tentative="1">
      <w:start w:val="1"/>
      <w:numFmt w:val="bullet"/>
      <w:lvlText w:val=""/>
      <w:lvlJc w:val="left"/>
      <w:pPr>
        <w:ind w:left="2070" w:hanging="360"/>
      </w:pPr>
      <w:rPr>
        <w:rFonts w:ascii="Wingdings" w:hAnsi="Wingdings" w:hint="default"/>
      </w:rPr>
    </w:lvl>
    <w:lvl w:ilvl="3" w:tplc="04180001" w:tentative="1">
      <w:start w:val="1"/>
      <w:numFmt w:val="bullet"/>
      <w:lvlText w:val=""/>
      <w:lvlJc w:val="left"/>
      <w:pPr>
        <w:ind w:left="2790" w:hanging="360"/>
      </w:pPr>
      <w:rPr>
        <w:rFonts w:ascii="Symbol" w:hAnsi="Symbol" w:hint="default"/>
      </w:rPr>
    </w:lvl>
    <w:lvl w:ilvl="4" w:tplc="04180003" w:tentative="1">
      <w:start w:val="1"/>
      <w:numFmt w:val="bullet"/>
      <w:lvlText w:val="o"/>
      <w:lvlJc w:val="left"/>
      <w:pPr>
        <w:ind w:left="3510" w:hanging="360"/>
      </w:pPr>
      <w:rPr>
        <w:rFonts w:ascii="Courier New" w:hAnsi="Courier New" w:cs="Courier New" w:hint="default"/>
      </w:rPr>
    </w:lvl>
    <w:lvl w:ilvl="5" w:tplc="04180005" w:tentative="1">
      <w:start w:val="1"/>
      <w:numFmt w:val="bullet"/>
      <w:lvlText w:val=""/>
      <w:lvlJc w:val="left"/>
      <w:pPr>
        <w:ind w:left="4230" w:hanging="360"/>
      </w:pPr>
      <w:rPr>
        <w:rFonts w:ascii="Wingdings" w:hAnsi="Wingdings" w:hint="default"/>
      </w:rPr>
    </w:lvl>
    <w:lvl w:ilvl="6" w:tplc="04180001" w:tentative="1">
      <w:start w:val="1"/>
      <w:numFmt w:val="bullet"/>
      <w:lvlText w:val=""/>
      <w:lvlJc w:val="left"/>
      <w:pPr>
        <w:ind w:left="4950" w:hanging="360"/>
      </w:pPr>
      <w:rPr>
        <w:rFonts w:ascii="Symbol" w:hAnsi="Symbol" w:hint="default"/>
      </w:rPr>
    </w:lvl>
    <w:lvl w:ilvl="7" w:tplc="04180003" w:tentative="1">
      <w:start w:val="1"/>
      <w:numFmt w:val="bullet"/>
      <w:lvlText w:val="o"/>
      <w:lvlJc w:val="left"/>
      <w:pPr>
        <w:ind w:left="5670" w:hanging="360"/>
      </w:pPr>
      <w:rPr>
        <w:rFonts w:ascii="Courier New" w:hAnsi="Courier New" w:cs="Courier New" w:hint="default"/>
      </w:rPr>
    </w:lvl>
    <w:lvl w:ilvl="8" w:tplc="04180005" w:tentative="1">
      <w:start w:val="1"/>
      <w:numFmt w:val="bullet"/>
      <w:lvlText w:val=""/>
      <w:lvlJc w:val="left"/>
      <w:pPr>
        <w:ind w:left="6390" w:hanging="360"/>
      </w:pPr>
      <w:rPr>
        <w:rFonts w:ascii="Wingdings" w:hAnsi="Wingdings" w:hint="default"/>
      </w:rPr>
    </w:lvl>
  </w:abstractNum>
  <w:abstractNum w:abstractNumId="35">
    <w:nsid w:val="55F44716"/>
    <w:multiLevelType w:val="hybridMultilevel"/>
    <w:tmpl w:val="52EA4C80"/>
    <w:lvl w:ilvl="0" w:tplc="3E084296">
      <w:start w:val="1"/>
      <w:numFmt w:val="lowerLetter"/>
      <w:lvlText w:val="%1)"/>
      <w:lvlJc w:val="left"/>
      <w:pPr>
        <w:ind w:left="1571" w:hanging="360"/>
      </w:pPr>
      <w:rPr>
        <w:rFonts w:ascii="Times New Roman" w:eastAsia="Times New Roman" w:hAnsi="Times New Roman" w:cs="Times New Roman"/>
      </w:rPr>
    </w:lvl>
    <w:lvl w:ilvl="1" w:tplc="04180003" w:tentative="1">
      <w:start w:val="1"/>
      <w:numFmt w:val="bullet"/>
      <w:lvlText w:val="o"/>
      <w:lvlJc w:val="left"/>
      <w:pPr>
        <w:ind w:left="2291" w:hanging="360"/>
      </w:pPr>
      <w:rPr>
        <w:rFonts w:ascii="Courier New" w:hAnsi="Courier New" w:cs="Courier New" w:hint="default"/>
      </w:rPr>
    </w:lvl>
    <w:lvl w:ilvl="2" w:tplc="04180005" w:tentative="1">
      <w:start w:val="1"/>
      <w:numFmt w:val="bullet"/>
      <w:lvlText w:val=""/>
      <w:lvlJc w:val="left"/>
      <w:pPr>
        <w:ind w:left="3011" w:hanging="360"/>
      </w:pPr>
      <w:rPr>
        <w:rFonts w:ascii="Wingdings" w:hAnsi="Wingdings" w:hint="default"/>
      </w:rPr>
    </w:lvl>
    <w:lvl w:ilvl="3" w:tplc="04180001" w:tentative="1">
      <w:start w:val="1"/>
      <w:numFmt w:val="bullet"/>
      <w:lvlText w:val=""/>
      <w:lvlJc w:val="left"/>
      <w:pPr>
        <w:ind w:left="3731" w:hanging="360"/>
      </w:pPr>
      <w:rPr>
        <w:rFonts w:ascii="Symbol" w:hAnsi="Symbol" w:hint="default"/>
      </w:rPr>
    </w:lvl>
    <w:lvl w:ilvl="4" w:tplc="04180003" w:tentative="1">
      <w:start w:val="1"/>
      <w:numFmt w:val="bullet"/>
      <w:lvlText w:val="o"/>
      <w:lvlJc w:val="left"/>
      <w:pPr>
        <w:ind w:left="4451" w:hanging="360"/>
      </w:pPr>
      <w:rPr>
        <w:rFonts w:ascii="Courier New" w:hAnsi="Courier New" w:cs="Courier New" w:hint="default"/>
      </w:rPr>
    </w:lvl>
    <w:lvl w:ilvl="5" w:tplc="04180005">
      <w:start w:val="1"/>
      <w:numFmt w:val="bullet"/>
      <w:lvlText w:val=""/>
      <w:lvlJc w:val="left"/>
      <w:pPr>
        <w:ind w:left="5171" w:hanging="360"/>
      </w:pPr>
      <w:rPr>
        <w:rFonts w:ascii="Wingdings" w:hAnsi="Wingdings" w:hint="default"/>
      </w:rPr>
    </w:lvl>
    <w:lvl w:ilvl="6" w:tplc="04180001" w:tentative="1">
      <w:start w:val="1"/>
      <w:numFmt w:val="bullet"/>
      <w:lvlText w:val=""/>
      <w:lvlJc w:val="left"/>
      <w:pPr>
        <w:ind w:left="5891" w:hanging="360"/>
      </w:pPr>
      <w:rPr>
        <w:rFonts w:ascii="Symbol" w:hAnsi="Symbol" w:hint="default"/>
      </w:rPr>
    </w:lvl>
    <w:lvl w:ilvl="7" w:tplc="04180003" w:tentative="1">
      <w:start w:val="1"/>
      <w:numFmt w:val="bullet"/>
      <w:lvlText w:val="o"/>
      <w:lvlJc w:val="left"/>
      <w:pPr>
        <w:ind w:left="6611" w:hanging="360"/>
      </w:pPr>
      <w:rPr>
        <w:rFonts w:ascii="Courier New" w:hAnsi="Courier New" w:cs="Courier New" w:hint="default"/>
      </w:rPr>
    </w:lvl>
    <w:lvl w:ilvl="8" w:tplc="04180005" w:tentative="1">
      <w:start w:val="1"/>
      <w:numFmt w:val="bullet"/>
      <w:lvlText w:val=""/>
      <w:lvlJc w:val="left"/>
      <w:pPr>
        <w:ind w:left="7331" w:hanging="360"/>
      </w:pPr>
      <w:rPr>
        <w:rFonts w:ascii="Wingdings" w:hAnsi="Wingdings" w:hint="default"/>
      </w:rPr>
    </w:lvl>
  </w:abstractNum>
  <w:abstractNum w:abstractNumId="36">
    <w:nsid w:val="5EED7AEE"/>
    <w:multiLevelType w:val="hybridMultilevel"/>
    <w:tmpl w:val="64FA52DE"/>
    <w:lvl w:ilvl="0" w:tplc="EB885CC4">
      <w:numFmt w:val="bullet"/>
      <w:lvlText w:val="-"/>
      <w:lvlJc w:val="left"/>
      <w:pPr>
        <w:ind w:left="1080" w:hanging="360"/>
      </w:pPr>
      <w:rPr>
        <w:rFonts w:ascii="Times New Roman" w:eastAsia="Times New Roman" w:hAnsi="Times New Roman" w:cs="Times New Roman" w:hint="default"/>
        <w:b/>
        <w:i w:val="0"/>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7">
    <w:nsid w:val="67BE3004"/>
    <w:multiLevelType w:val="hybridMultilevel"/>
    <w:tmpl w:val="6D50EF1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68972509"/>
    <w:multiLevelType w:val="hybridMultilevel"/>
    <w:tmpl w:val="D6529FB0"/>
    <w:lvl w:ilvl="0" w:tplc="8A20829A">
      <w:numFmt w:val="bullet"/>
      <w:lvlText w:val="-"/>
      <w:lvlJc w:val="left"/>
      <w:pPr>
        <w:ind w:left="720" w:hanging="360"/>
      </w:pPr>
      <w:rPr>
        <w:rFonts w:ascii="Times New Roman" w:eastAsia="Calibri" w:hAnsi="Times New Roman" w:cs="Times New Roman"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9">
    <w:nsid w:val="68C81B8C"/>
    <w:multiLevelType w:val="hybridMultilevel"/>
    <w:tmpl w:val="75E68EC6"/>
    <w:lvl w:ilvl="0" w:tplc="0EDA24A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6BAC7D9E"/>
    <w:multiLevelType w:val="hybridMultilevel"/>
    <w:tmpl w:val="C666C7D6"/>
    <w:lvl w:ilvl="0" w:tplc="C62E5950">
      <w:numFmt w:val="bullet"/>
      <w:lvlText w:val="-"/>
      <w:lvlJc w:val="left"/>
      <w:pPr>
        <w:ind w:left="786" w:hanging="360"/>
      </w:pPr>
      <w:rPr>
        <w:rFonts w:ascii="Times New Roman" w:eastAsia="Times New Roman" w:hAnsi="Times New Roman" w:cs="Times New Roman"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41">
    <w:nsid w:val="71BE5625"/>
    <w:multiLevelType w:val="hybridMultilevel"/>
    <w:tmpl w:val="289092E8"/>
    <w:lvl w:ilvl="0" w:tplc="E95CF094">
      <w:start w:val="19"/>
      <w:numFmt w:val="bullet"/>
      <w:lvlText w:val="-"/>
      <w:lvlJc w:val="left"/>
      <w:pPr>
        <w:ind w:left="720" w:hanging="360"/>
      </w:pPr>
      <w:rPr>
        <w:rFonts w:ascii="Times New Roman" w:eastAsia="Times New Roman" w:hAnsi="Times New Roman" w:cs="Times New Roman"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453581F"/>
    <w:multiLevelType w:val="hybridMultilevel"/>
    <w:tmpl w:val="C1766160"/>
    <w:lvl w:ilvl="0" w:tplc="12AE018C">
      <w:start w:val="1"/>
      <w:numFmt w:val="bullet"/>
      <w:lvlText w:val=""/>
      <w:lvlJc w:val="left"/>
      <w:pPr>
        <w:tabs>
          <w:tab w:val="num" w:pos="1418"/>
        </w:tabs>
        <w:ind w:left="0" w:firstLine="1021"/>
      </w:pPr>
      <w:rPr>
        <w:rFonts w:ascii="Symbol" w:hAnsi="Symbol" w:hint="default"/>
      </w:rPr>
    </w:lvl>
    <w:lvl w:ilvl="1" w:tplc="04180003">
      <w:start w:val="1"/>
      <w:numFmt w:val="bullet"/>
      <w:lvlText w:val="o"/>
      <w:lvlJc w:val="left"/>
      <w:pPr>
        <w:tabs>
          <w:tab w:val="num" w:pos="1620"/>
        </w:tabs>
        <w:ind w:left="1620" w:hanging="360"/>
      </w:pPr>
      <w:rPr>
        <w:rFonts w:ascii="Courier New" w:hAnsi="Courier New" w:cs="Courier New" w:hint="default"/>
      </w:rPr>
    </w:lvl>
    <w:lvl w:ilvl="2" w:tplc="04180005">
      <w:start w:val="1"/>
      <w:numFmt w:val="bullet"/>
      <w:lvlText w:val=""/>
      <w:lvlJc w:val="left"/>
      <w:pPr>
        <w:tabs>
          <w:tab w:val="num" w:pos="2340"/>
        </w:tabs>
        <w:ind w:left="2340" w:hanging="360"/>
      </w:pPr>
      <w:rPr>
        <w:rFonts w:ascii="Wingdings" w:hAnsi="Wingdings" w:hint="default"/>
      </w:rPr>
    </w:lvl>
    <w:lvl w:ilvl="3" w:tplc="04180001">
      <w:start w:val="1"/>
      <w:numFmt w:val="bullet"/>
      <w:lvlText w:val=""/>
      <w:lvlJc w:val="left"/>
      <w:pPr>
        <w:tabs>
          <w:tab w:val="num" w:pos="3060"/>
        </w:tabs>
        <w:ind w:left="3060" w:hanging="360"/>
      </w:pPr>
      <w:rPr>
        <w:rFonts w:ascii="Symbol" w:hAnsi="Symbol" w:hint="default"/>
      </w:rPr>
    </w:lvl>
    <w:lvl w:ilvl="4" w:tplc="04180003">
      <w:start w:val="1"/>
      <w:numFmt w:val="bullet"/>
      <w:lvlText w:val="o"/>
      <w:lvlJc w:val="left"/>
      <w:pPr>
        <w:tabs>
          <w:tab w:val="num" w:pos="3780"/>
        </w:tabs>
        <w:ind w:left="3780" w:hanging="360"/>
      </w:pPr>
      <w:rPr>
        <w:rFonts w:ascii="Courier New" w:hAnsi="Courier New" w:cs="Courier New" w:hint="default"/>
      </w:rPr>
    </w:lvl>
    <w:lvl w:ilvl="5" w:tplc="04180005">
      <w:start w:val="1"/>
      <w:numFmt w:val="bullet"/>
      <w:lvlText w:val=""/>
      <w:lvlJc w:val="left"/>
      <w:pPr>
        <w:tabs>
          <w:tab w:val="num" w:pos="4500"/>
        </w:tabs>
        <w:ind w:left="4500" w:hanging="360"/>
      </w:pPr>
      <w:rPr>
        <w:rFonts w:ascii="Wingdings" w:hAnsi="Wingdings" w:hint="default"/>
      </w:rPr>
    </w:lvl>
    <w:lvl w:ilvl="6" w:tplc="04180001">
      <w:start w:val="1"/>
      <w:numFmt w:val="bullet"/>
      <w:lvlText w:val=""/>
      <w:lvlJc w:val="left"/>
      <w:pPr>
        <w:tabs>
          <w:tab w:val="num" w:pos="5220"/>
        </w:tabs>
        <w:ind w:left="5220" w:hanging="360"/>
      </w:pPr>
      <w:rPr>
        <w:rFonts w:ascii="Symbol" w:hAnsi="Symbol" w:hint="default"/>
      </w:rPr>
    </w:lvl>
    <w:lvl w:ilvl="7" w:tplc="04180003">
      <w:start w:val="1"/>
      <w:numFmt w:val="bullet"/>
      <w:lvlText w:val="o"/>
      <w:lvlJc w:val="left"/>
      <w:pPr>
        <w:tabs>
          <w:tab w:val="num" w:pos="5940"/>
        </w:tabs>
        <w:ind w:left="5940" w:hanging="360"/>
      </w:pPr>
      <w:rPr>
        <w:rFonts w:ascii="Courier New" w:hAnsi="Courier New" w:cs="Courier New" w:hint="default"/>
      </w:rPr>
    </w:lvl>
    <w:lvl w:ilvl="8" w:tplc="04180005">
      <w:start w:val="1"/>
      <w:numFmt w:val="bullet"/>
      <w:lvlText w:val=""/>
      <w:lvlJc w:val="left"/>
      <w:pPr>
        <w:tabs>
          <w:tab w:val="num" w:pos="6660"/>
        </w:tabs>
        <w:ind w:left="6660" w:hanging="360"/>
      </w:pPr>
      <w:rPr>
        <w:rFonts w:ascii="Wingdings" w:hAnsi="Wingdings" w:hint="default"/>
      </w:rPr>
    </w:lvl>
  </w:abstractNum>
  <w:abstractNum w:abstractNumId="43">
    <w:nsid w:val="74B230E0"/>
    <w:multiLevelType w:val="hybridMultilevel"/>
    <w:tmpl w:val="C3BA6F42"/>
    <w:lvl w:ilvl="0" w:tplc="5D3C62C6">
      <w:start w:val="1"/>
      <w:numFmt w:val="bullet"/>
      <w:lvlText w:val="-"/>
      <w:lvlJc w:val="left"/>
      <w:pPr>
        <w:ind w:left="720" w:hanging="360"/>
      </w:pPr>
      <w:rPr>
        <w:rFonts w:ascii="Arial-BoldMT" w:eastAsia="Times New Roman" w:hAnsi="Arial-BoldMT" w:cs="Arial-BoldMT"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5161215"/>
    <w:multiLevelType w:val="hybridMultilevel"/>
    <w:tmpl w:val="7954182A"/>
    <w:lvl w:ilvl="0" w:tplc="2BC81B3E">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5">
    <w:nsid w:val="78A5214F"/>
    <w:multiLevelType w:val="hybridMultilevel"/>
    <w:tmpl w:val="1ACE995E"/>
    <w:lvl w:ilvl="0" w:tplc="F7CE5AF0">
      <w:start w:val="1"/>
      <w:numFmt w:val="bullet"/>
      <w:lvlText w:val="-"/>
      <w:lvlJc w:val="left"/>
      <w:pPr>
        <w:ind w:left="810" w:hanging="360"/>
      </w:pPr>
      <w:rPr>
        <w:rFonts w:ascii="Times New Roman" w:eastAsia="Calibri" w:hAnsi="Times New Roman" w:cs="Times New Roman" w:hint="default"/>
      </w:rPr>
    </w:lvl>
    <w:lvl w:ilvl="1" w:tplc="04180003">
      <w:start w:val="1"/>
      <w:numFmt w:val="bullet"/>
      <w:lvlText w:val="o"/>
      <w:lvlJc w:val="left"/>
      <w:pPr>
        <w:ind w:left="1530" w:hanging="360"/>
      </w:pPr>
      <w:rPr>
        <w:rFonts w:ascii="Courier New" w:hAnsi="Courier New" w:cs="Courier New" w:hint="default"/>
      </w:rPr>
    </w:lvl>
    <w:lvl w:ilvl="2" w:tplc="04180005" w:tentative="1">
      <w:start w:val="1"/>
      <w:numFmt w:val="bullet"/>
      <w:lvlText w:val=""/>
      <w:lvlJc w:val="left"/>
      <w:pPr>
        <w:ind w:left="2250" w:hanging="360"/>
      </w:pPr>
      <w:rPr>
        <w:rFonts w:ascii="Wingdings" w:hAnsi="Wingdings" w:hint="default"/>
      </w:rPr>
    </w:lvl>
    <w:lvl w:ilvl="3" w:tplc="04180001" w:tentative="1">
      <w:start w:val="1"/>
      <w:numFmt w:val="bullet"/>
      <w:lvlText w:val=""/>
      <w:lvlJc w:val="left"/>
      <w:pPr>
        <w:ind w:left="2970" w:hanging="360"/>
      </w:pPr>
      <w:rPr>
        <w:rFonts w:ascii="Symbol" w:hAnsi="Symbol" w:hint="default"/>
      </w:rPr>
    </w:lvl>
    <w:lvl w:ilvl="4" w:tplc="04180003" w:tentative="1">
      <w:start w:val="1"/>
      <w:numFmt w:val="bullet"/>
      <w:lvlText w:val="o"/>
      <w:lvlJc w:val="left"/>
      <w:pPr>
        <w:ind w:left="3690" w:hanging="360"/>
      </w:pPr>
      <w:rPr>
        <w:rFonts w:ascii="Courier New" w:hAnsi="Courier New" w:cs="Courier New" w:hint="default"/>
      </w:rPr>
    </w:lvl>
    <w:lvl w:ilvl="5" w:tplc="04180005" w:tentative="1">
      <w:start w:val="1"/>
      <w:numFmt w:val="bullet"/>
      <w:lvlText w:val=""/>
      <w:lvlJc w:val="left"/>
      <w:pPr>
        <w:ind w:left="4410" w:hanging="360"/>
      </w:pPr>
      <w:rPr>
        <w:rFonts w:ascii="Wingdings" w:hAnsi="Wingdings" w:hint="default"/>
      </w:rPr>
    </w:lvl>
    <w:lvl w:ilvl="6" w:tplc="04180001" w:tentative="1">
      <w:start w:val="1"/>
      <w:numFmt w:val="bullet"/>
      <w:lvlText w:val=""/>
      <w:lvlJc w:val="left"/>
      <w:pPr>
        <w:ind w:left="5130" w:hanging="360"/>
      </w:pPr>
      <w:rPr>
        <w:rFonts w:ascii="Symbol" w:hAnsi="Symbol" w:hint="default"/>
      </w:rPr>
    </w:lvl>
    <w:lvl w:ilvl="7" w:tplc="04180003" w:tentative="1">
      <w:start w:val="1"/>
      <w:numFmt w:val="bullet"/>
      <w:lvlText w:val="o"/>
      <w:lvlJc w:val="left"/>
      <w:pPr>
        <w:ind w:left="5850" w:hanging="360"/>
      </w:pPr>
      <w:rPr>
        <w:rFonts w:ascii="Courier New" w:hAnsi="Courier New" w:cs="Courier New" w:hint="default"/>
      </w:rPr>
    </w:lvl>
    <w:lvl w:ilvl="8" w:tplc="04180005" w:tentative="1">
      <w:start w:val="1"/>
      <w:numFmt w:val="bullet"/>
      <w:lvlText w:val=""/>
      <w:lvlJc w:val="left"/>
      <w:pPr>
        <w:ind w:left="6570" w:hanging="360"/>
      </w:pPr>
      <w:rPr>
        <w:rFonts w:ascii="Wingdings" w:hAnsi="Wingdings" w:hint="default"/>
      </w:rPr>
    </w:lvl>
  </w:abstractNum>
  <w:abstractNum w:abstractNumId="46">
    <w:nsid w:val="79E76023"/>
    <w:multiLevelType w:val="hybridMultilevel"/>
    <w:tmpl w:val="ED267C7A"/>
    <w:lvl w:ilvl="0" w:tplc="415A8E06">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7B430CD0"/>
    <w:multiLevelType w:val="hybridMultilevel"/>
    <w:tmpl w:val="731A2A62"/>
    <w:lvl w:ilvl="0" w:tplc="51989C8E">
      <w:start w:val="1"/>
      <w:numFmt w:val="decimal"/>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48">
    <w:nsid w:val="7E0B34D2"/>
    <w:multiLevelType w:val="hybridMultilevel"/>
    <w:tmpl w:val="4DC879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5"/>
  </w:num>
  <w:num w:numId="2">
    <w:abstractNumId w:val="29"/>
  </w:num>
  <w:num w:numId="3">
    <w:abstractNumId w:val="45"/>
  </w:num>
  <w:num w:numId="4">
    <w:abstractNumId w:val="16"/>
  </w:num>
  <w:num w:numId="5">
    <w:abstractNumId w:val="32"/>
  </w:num>
  <w:num w:numId="6">
    <w:abstractNumId w:val="1"/>
  </w:num>
  <w:num w:numId="7">
    <w:abstractNumId w:val="0"/>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8"/>
  </w:num>
  <w:num w:numId="11">
    <w:abstractNumId w:val="30"/>
  </w:num>
  <w:num w:numId="12">
    <w:abstractNumId w:val="24"/>
  </w:num>
  <w:num w:numId="13">
    <w:abstractNumId w:val="11"/>
  </w:num>
  <w:num w:numId="14">
    <w:abstractNumId w:val="12"/>
  </w:num>
  <w:num w:numId="15">
    <w:abstractNumId w:val="31"/>
  </w:num>
  <w:num w:numId="16">
    <w:abstractNumId w:val="28"/>
  </w:num>
  <w:num w:numId="17">
    <w:abstractNumId w:val="22"/>
  </w:num>
  <w:num w:numId="18">
    <w:abstractNumId w:val="27"/>
  </w:num>
  <w:num w:numId="19">
    <w:abstractNumId w:val="44"/>
  </w:num>
  <w:num w:numId="20">
    <w:abstractNumId w:val="33"/>
  </w:num>
  <w:num w:numId="21">
    <w:abstractNumId w:val="39"/>
  </w:num>
  <w:num w:numId="22">
    <w:abstractNumId w:val="13"/>
  </w:num>
  <w:num w:numId="23">
    <w:abstractNumId w:val="41"/>
  </w:num>
  <w:num w:numId="24">
    <w:abstractNumId w:val="47"/>
  </w:num>
  <w:num w:numId="25">
    <w:abstractNumId w:val="34"/>
  </w:num>
  <w:num w:numId="26">
    <w:abstractNumId w:val="43"/>
  </w:num>
  <w:num w:numId="27">
    <w:abstractNumId w:val="23"/>
  </w:num>
  <w:num w:numId="28">
    <w:abstractNumId w:val="17"/>
  </w:num>
  <w:num w:numId="29">
    <w:abstractNumId w:val="46"/>
  </w:num>
  <w:num w:numId="30">
    <w:abstractNumId w:val="18"/>
  </w:num>
  <w:num w:numId="31">
    <w:abstractNumId w:val="9"/>
  </w:num>
  <w:num w:numId="32">
    <w:abstractNumId w:val="21"/>
  </w:num>
  <w:num w:numId="33">
    <w:abstractNumId w:val="20"/>
  </w:num>
  <w:num w:numId="34">
    <w:abstractNumId w:val="37"/>
  </w:num>
  <w:num w:numId="35">
    <w:abstractNumId w:val="14"/>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2"/>
  </w:num>
  <w:num w:numId="37">
    <w:abstractNumId w:val="38"/>
  </w:num>
  <w:num w:numId="38">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8"/>
  </w:num>
  <w:num w:numId="40">
    <w:abstractNumId w:val="10"/>
  </w:num>
  <w:num w:numId="41">
    <w:abstractNumId w:val="40"/>
  </w:num>
  <w:num w:numId="42">
    <w:abstractNumId w:val="26"/>
  </w:num>
  <w:num w:numId="43">
    <w:abstractNumId w:val="19"/>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isplayBackgroundShape/>
  <w:embedSystemFonts/>
  <w:stylePaneFormatFilter w:val="000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hdrShapeDefaults>
    <o:shapedefaults v:ext="edit" spidmax="131074"/>
  </w:hdrShapeDefaults>
  <w:footnotePr>
    <w:footnote w:id="-1"/>
    <w:footnote w:id="0"/>
  </w:footnotePr>
  <w:endnotePr>
    <w:endnote w:id="-1"/>
    <w:endnote w:id="0"/>
  </w:endnotePr>
  <w:compat/>
  <w:rsids>
    <w:rsidRoot w:val="00CC7E1B"/>
    <w:rsid w:val="00001EB3"/>
    <w:rsid w:val="00005E9C"/>
    <w:rsid w:val="00013564"/>
    <w:rsid w:val="000231E5"/>
    <w:rsid w:val="0002338B"/>
    <w:rsid w:val="000333CB"/>
    <w:rsid w:val="00037186"/>
    <w:rsid w:val="000503BB"/>
    <w:rsid w:val="0006697F"/>
    <w:rsid w:val="00072003"/>
    <w:rsid w:val="00072FB3"/>
    <w:rsid w:val="000761D1"/>
    <w:rsid w:val="0007688B"/>
    <w:rsid w:val="000771B1"/>
    <w:rsid w:val="00080581"/>
    <w:rsid w:val="00083956"/>
    <w:rsid w:val="000950DD"/>
    <w:rsid w:val="000A010E"/>
    <w:rsid w:val="000A35B2"/>
    <w:rsid w:val="000A79E3"/>
    <w:rsid w:val="000B0B7D"/>
    <w:rsid w:val="000B1AC5"/>
    <w:rsid w:val="000B2502"/>
    <w:rsid w:val="000B4985"/>
    <w:rsid w:val="000C18C0"/>
    <w:rsid w:val="000C26BE"/>
    <w:rsid w:val="000C2CE2"/>
    <w:rsid w:val="000C665D"/>
    <w:rsid w:val="000D038C"/>
    <w:rsid w:val="000D52BB"/>
    <w:rsid w:val="000E11C1"/>
    <w:rsid w:val="000F10B8"/>
    <w:rsid w:val="000F29AE"/>
    <w:rsid w:val="000F4C94"/>
    <w:rsid w:val="000F58D9"/>
    <w:rsid w:val="001002F7"/>
    <w:rsid w:val="00100E7C"/>
    <w:rsid w:val="00103FAA"/>
    <w:rsid w:val="00104AB6"/>
    <w:rsid w:val="0010651D"/>
    <w:rsid w:val="00121BF4"/>
    <w:rsid w:val="00122C73"/>
    <w:rsid w:val="00134FFC"/>
    <w:rsid w:val="0013721A"/>
    <w:rsid w:val="0015088F"/>
    <w:rsid w:val="00150FD9"/>
    <w:rsid w:val="00152972"/>
    <w:rsid w:val="00161E66"/>
    <w:rsid w:val="00162118"/>
    <w:rsid w:val="0016749C"/>
    <w:rsid w:val="001779C2"/>
    <w:rsid w:val="00180CCF"/>
    <w:rsid w:val="001817A9"/>
    <w:rsid w:val="00184B67"/>
    <w:rsid w:val="001876EA"/>
    <w:rsid w:val="0019615F"/>
    <w:rsid w:val="001A67B1"/>
    <w:rsid w:val="001A7DDE"/>
    <w:rsid w:val="001B294B"/>
    <w:rsid w:val="001B2BB9"/>
    <w:rsid w:val="001B7C49"/>
    <w:rsid w:val="001D54F3"/>
    <w:rsid w:val="001D766A"/>
    <w:rsid w:val="001F3A9C"/>
    <w:rsid w:val="001F4E2B"/>
    <w:rsid w:val="001F6BC4"/>
    <w:rsid w:val="001F7B0A"/>
    <w:rsid w:val="002002C5"/>
    <w:rsid w:val="00203679"/>
    <w:rsid w:val="002050D5"/>
    <w:rsid w:val="002122B8"/>
    <w:rsid w:val="00213091"/>
    <w:rsid w:val="00213D14"/>
    <w:rsid w:val="0021704C"/>
    <w:rsid w:val="00223FB9"/>
    <w:rsid w:val="002259D1"/>
    <w:rsid w:val="0022696B"/>
    <w:rsid w:val="002309FF"/>
    <w:rsid w:val="002427BB"/>
    <w:rsid w:val="00244DD1"/>
    <w:rsid w:val="00251A9B"/>
    <w:rsid w:val="00252A44"/>
    <w:rsid w:val="002557C6"/>
    <w:rsid w:val="00261FCE"/>
    <w:rsid w:val="00262199"/>
    <w:rsid w:val="00262D65"/>
    <w:rsid w:val="00264584"/>
    <w:rsid w:val="00265CF3"/>
    <w:rsid w:val="00267E31"/>
    <w:rsid w:val="002731E9"/>
    <w:rsid w:val="00280623"/>
    <w:rsid w:val="00282E65"/>
    <w:rsid w:val="00284382"/>
    <w:rsid w:val="00287302"/>
    <w:rsid w:val="00287CA4"/>
    <w:rsid w:val="00287DE8"/>
    <w:rsid w:val="00291D91"/>
    <w:rsid w:val="0029227F"/>
    <w:rsid w:val="002A0F59"/>
    <w:rsid w:val="002A26A9"/>
    <w:rsid w:val="002A2B8B"/>
    <w:rsid w:val="002B0D99"/>
    <w:rsid w:val="002B490B"/>
    <w:rsid w:val="002B5471"/>
    <w:rsid w:val="002C3EA1"/>
    <w:rsid w:val="002C4020"/>
    <w:rsid w:val="002C5643"/>
    <w:rsid w:val="002D221A"/>
    <w:rsid w:val="002D414A"/>
    <w:rsid w:val="002E179F"/>
    <w:rsid w:val="002E4274"/>
    <w:rsid w:val="002E70D5"/>
    <w:rsid w:val="002E7A6C"/>
    <w:rsid w:val="002F3B98"/>
    <w:rsid w:val="002F479C"/>
    <w:rsid w:val="002F5373"/>
    <w:rsid w:val="00300430"/>
    <w:rsid w:val="003075C5"/>
    <w:rsid w:val="0031010C"/>
    <w:rsid w:val="003128EE"/>
    <w:rsid w:val="00313E67"/>
    <w:rsid w:val="00317CCA"/>
    <w:rsid w:val="0032358F"/>
    <w:rsid w:val="00325394"/>
    <w:rsid w:val="00327519"/>
    <w:rsid w:val="003307D6"/>
    <w:rsid w:val="00332597"/>
    <w:rsid w:val="00334A14"/>
    <w:rsid w:val="0034229C"/>
    <w:rsid w:val="003426FF"/>
    <w:rsid w:val="00345106"/>
    <w:rsid w:val="0034710F"/>
    <w:rsid w:val="0035695B"/>
    <w:rsid w:val="00357F27"/>
    <w:rsid w:val="00373580"/>
    <w:rsid w:val="00373E4C"/>
    <w:rsid w:val="00380BD4"/>
    <w:rsid w:val="00382B46"/>
    <w:rsid w:val="0038328E"/>
    <w:rsid w:val="00384D40"/>
    <w:rsid w:val="00385653"/>
    <w:rsid w:val="0039237B"/>
    <w:rsid w:val="00392CD0"/>
    <w:rsid w:val="003936D4"/>
    <w:rsid w:val="00395F6E"/>
    <w:rsid w:val="00397D6D"/>
    <w:rsid w:val="003A2C37"/>
    <w:rsid w:val="003A43CC"/>
    <w:rsid w:val="003A69AA"/>
    <w:rsid w:val="003B2033"/>
    <w:rsid w:val="003B7935"/>
    <w:rsid w:val="003B79F0"/>
    <w:rsid w:val="003C18D0"/>
    <w:rsid w:val="003C24EC"/>
    <w:rsid w:val="003C4417"/>
    <w:rsid w:val="003C50C9"/>
    <w:rsid w:val="003C5393"/>
    <w:rsid w:val="003D0B32"/>
    <w:rsid w:val="003D0E0D"/>
    <w:rsid w:val="003D7473"/>
    <w:rsid w:val="003E2217"/>
    <w:rsid w:val="003E2CC7"/>
    <w:rsid w:val="003E6726"/>
    <w:rsid w:val="003F0415"/>
    <w:rsid w:val="003F4339"/>
    <w:rsid w:val="003F5777"/>
    <w:rsid w:val="00403CE7"/>
    <w:rsid w:val="00405E45"/>
    <w:rsid w:val="004117C0"/>
    <w:rsid w:val="00426772"/>
    <w:rsid w:val="004332F8"/>
    <w:rsid w:val="004406E1"/>
    <w:rsid w:val="00441611"/>
    <w:rsid w:val="004448AF"/>
    <w:rsid w:val="00447C7C"/>
    <w:rsid w:val="00452DBB"/>
    <w:rsid w:val="00453A80"/>
    <w:rsid w:val="00453B96"/>
    <w:rsid w:val="004613AE"/>
    <w:rsid w:val="0046178D"/>
    <w:rsid w:val="00463AC2"/>
    <w:rsid w:val="004640DD"/>
    <w:rsid w:val="00465F60"/>
    <w:rsid w:val="00470351"/>
    <w:rsid w:val="00471350"/>
    <w:rsid w:val="0047293E"/>
    <w:rsid w:val="004746A5"/>
    <w:rsid w:val="00474729"/>
    <w:rsid w:val="00475336"/>
    <w:rsid w:val="00475FB6"/>
    <w:rsid w:val="00476D6A"/>
    <w:rsid w:val="00480798"/>
    <w:rsid w:val="0048126C"/>
    <w:rsid w:val="004841AE"/>
    <w:rsid w:val="00486615"/>
    <w:rsid w:val="00486B67"/>
    <w:rsid w:val="00493495"/>
    <w:rsid w:val="004A2E56"/>
    <w:rsid w:val="004C30AB"/>
    <w:rsid w:val="004C5A04"/>
    <w:rsid w:val="004C7AF1"/>
    <w:rsid w:val="004D14D8"/>
    <w:rsid w:val="004D34AA"/>
    <w:rsid w:val="004D5FF9"/>
    <w:rsid w:val="004D6EE8"/>
    <w:rsid w:val="004E1FDB"/>
    <w:rsid w:val="004E6B5A"/>
    <w:rsid w:val="004E7808"/>
    <w:rsid w:val="004F671B"/>
    <w:rsid w:val="00500EEF"/>
    <w:rsid w:val="005116D3"/>
    <w:rsid w:val="00511947"/>
    <w:rsid w:val="00512E69"/>
    <w:rsid w:val="00513215"/>
    <w:rsid w:val="00516EFF"/>
    <w:rsid w:val="00523C7F"/>
    <w:rsid w:val="00523C86"/>
    <w:rsid w:val="005242F6"/>
    <w:rsid w:val="00524B14"/>
    <w:rsid w:val="00533105"/>
    <w:rsid w:val="00535233"/>
    <w:rsid w:val="00542104"/>
    <w:rsid w:val="0057424F"/>
    <w:rsid w:val="00577632"/>
    <w:rsid w:val="00581094"/>
    <w:rsid w:val="00584056"/>
    <w:rsid w:val="00595F39"/>
    <w:rsid w:val="005A014E"/>
    <w:rsid w:val="005B160C"/>
    <w:rsid w:val="005B4DCF"/>
    <w:rsid w:val="005B593A"/>
    <w:rsid w:val="005C007B"/>
    <w:rsid w:val="005C775E"/>
    <w:rsid w:val="005C7A2B"/>
    <w:rsid w:val="005D4DD4"/>
    <w:rsid w:val="005E1C9F"/>
    <w:rsid w:val="005E726A"/>
    <w:rsid w:val="005E780B"/>
    <w:rsid w:val="005F0617"/>
    <w:rsid w:val="005F2B00"/>
    <w:rsid w:val="005F468F"/>
    <w:rsid w:val="00600DCF"/>
    <w:rsid w:val="00601AF0"/>
    <w:rsid w:val="006046EA"/>
    <w:rsid w:val="00604898"/>
    <w:rsid w:val="006064DE"/>
    <w:rsid w:val="00607E70"/>
    <w:rsid w:val="0061403C"/>
    <w:rsid w:val="00617CE2"/>
    <w:rsid w:val="00620069"/>
    <w:rsid w:val="00622EBD"/>
    <w:rsid w:val="0062375D"/>
    <w:rsid w:val="006251E4"/>
    <w:rsid w:val="006259DF"/>
    <w:rsid w:val="006310D6"/>
    <w:rsid w:val="006459E4"/>
    <w:rsid w:val="00647FB1"/>
    <w:rsid w:val="00650685"/>
    <w:rsid w:val="006515F3"/>
    <w:rsid w:val="00653641"/>
    <w:rsid w:val="0065558D"/>
    <w:rsid w:val="00656A74"/>
    <w:rsid w:val="00662E77"/>
    <w:rsid w:val="00665D2F"/>
    <w:rsid w:val="00667886"/>
    <w:rsid w:val="0069201D"/>
    <w:rsid w:val="006A078E"/>
    <w:rsid w:val="006A51E4"/>
    <w:rsid w:val="006A6280"/>
    <w:rsid w:val="006B3218"/>
    <w:rsid w:val="006B3542"/>
    <w:rsid w:val="006C00BB"/>
    <w:rsid w:val="006D4CA4"/>
    <w:rsid w:val="006E252D"/>
    <w:rsid w:val="006E47E9"/>
    <w:rsid w:val="006E57B0"/>
    <w:rsid w:val="006F1F3B"/>
    <w:rsid w:val="006F2F72"/>
    <w:rsid w:val="0070273B"/>
    <w:rsid w:val="007043F4"/>
    <w:rsid w:val="00707F69"/>
    <w:rsid w:val="00720CD2"/>
    <w:rsid w:val="00722256"/>
    <w:rsid w:val="00722DA2"/>
    <w:rsid w:val="0072456E"/>
    <w:rsid w:val="00730517"/>
    <w:rsid w:val="00730EDE"/>
    <w:rsid w:val="00731881"/>
    <w:rsid w:val="007400A2"/>
    <w:rsid w:val="00746D45"/>
    <w:rsid w:val="007516B2"/>
    <w:rsid w:val="007626EF"/>
    <w:rsid w:val="00762921"/>
    <w:rsid w:val="007664C4"/>
    <w:rsid w:val="00776785"/>
    <w:rsid w:val="0078291E"/>
    <w:rsid w:val="00784D8E"/>
    <w:rsid w:val="00785EE2"/>
    <w:rsid w:val="007B1452"/>
    <w:rsid w:val="007B29E0"/>
    <w:rsid w:val="007C009F"/>
    <w:rsid w:val="007C141E"/>
    <w:rsid w:val="007C7E6D"/>
    <w:rsid w:val="007F28E3"/>
    <w:rsid w:val="007F52E1"/>
    <w:rsid w:val="007F56E6"/>
    <w:rsid w:val="007F6BA7"/>
    <w:rsid w:val="00810F28"/>
    <w:rsid w:val="00810FF5"/>
    <w:rsid w:val="00812C1F"/>
    <w:rsid w:val="00812E6F"/>
    <w:rsid w:val="0081532C"/>
    <w:rsid w:val="00816555"/>
    <w:rsid w:val="0082208F"/>
    <w:rsid w:val="00824959"/>
    <w:rsid w:val="00827E74"/>
    <w:rsid w:val="00833D34"/>
    <w:rsid w:val="00835921"/>
    <w:rsid w:val="008428A0"/>
    <w:rsid w:val="00844509"/>
    <w:rsid w:val="00844A50"/>
    <w:rsid w:val="008463E3"/>
    <w:rsid w:val="008477A1"/>
    <w:rsid w:val="00852362"/>
    <w:rsid w:val="00853E46"/>
    <w:rsid w:val="008551AD"/>
    <w:rsid w:val="0085747E"/>
    <w:rsid w:val="00861CE2"/>
    <w:rsid w:val="00866225"/>
    <w:rsid w:val="00867DF9"/>
    <w:rsid w:val="00872004"/>
    <w:rsid w:val="00872BB7"/>
    <w:rsid w:val="00876615"/>
    <w:rsid w:val="0088041A"/>
    <w:rsid w:val="00882D7E"/>
    <w:rsid w:val="008846AC"/>
    <w:rsid w:val="0088764C"/>
    <w:rsid w:val="00890894"/>
    <w:rsid w:val="0089623E"/>
    <w:rsid w:val="008973CB"/>
    <w:rsid w:val="008B0CAE"/>
    <w:rsid w:val="008B14A1"/>
    <w:rsid w:val="008B36B6"/>
    <w:rsid w:val="008D4A35"/>
    <w:rsid w:val="008D751C"/>
    <w:rsid w:val="008E0C99"/>
    <w:rsid w:val="008E4C94"/>
    <w:rsid w:val="008F01DB"/>
    <w:rsid w:val="008F07C5"/>
    <w:rsid w:val="008F17E7"/>
    <w:rsid w:val="008F1CB8"/>
    <w:rsid w:val="008F29D5"/>
    <w:rsid w:val="008F4B6D"/>
    <w:rsid w:val="00902E37"/>
    <w:rsid w:val="00905E08"/>
    <w:rsid w:val="00906451"/>
    <w:rsid w:val="009066F4"/>
    <w:rsid w:val="00914DA3"/>
    <w:rsid w:val="00915283"/>
    <w:rsid w:val="009227B4"/>
    <w:rsid w:val="00924798"/>
    <w:rsid w:val="0093052E"/>
    <w:rsid w:val="00935520"/>
    <w:rsid w:val="00942157"/>
    <w:rsid w:val="00947615"/>
    <w:rsid w:val="00947649"/>
    <w:rsid w:val="00947D29"/>
    <w:rsid w:val="00952FD7"/>
    <w:rsid w:val="00957C24"/>
    <w:rsid w:val="00957F00"/>
    <w:rsid w:val="009637B4"/>
    <w:rsid w:val="00964D9F"/>
    <w:rsid w:val="00971F70"/>
    <w:rsid w:val="00972C50"/>
    <w:rsid w:val="00973BDE"/>
    <w:rsid w:val="00975340"/>
    <w:rsid w:val="00980271"/>
    <w:rsid w:val="009944A1"/>
    <w:rsid w:val="0099474B"/>
    <w:rsid w:val="00995566"/>
    <w:rsid w:val="009A1B65"/>
    <w:rsid w:val="009A4B5E"/>
    <w:rsid w:val="009B0373"/>
    <w:rsid w:val="009B0B32"/>
    <w:rsid w:val="009B21A2"/>
    <w:rsid w:val="009B29D5"/>
    <w:rsid w:val="009B4F8C"/>
    <w:rsid w:val="009B5825"/>
    <w:rsid w:val="009B5B99"/>
    <w:rsid w:val="009B7122"/>
    <w:rsid w:val="009C3789"/>
    <w:rsid w:val="009C50E3"/>
    <w:rsid w:val="009D1B18"/>
    <w:rsid w:val="009E08D3"/>
    <w:rsid w:val="009E1DFA"/>
    <w:rsid w:val="009E5967"/>
    <w:rsid w:val="009F0747"/>
    <w:rsid w:val="009F3D47"/>
    <w:rsid w:val="009F40AF"/>
    <w:rsid w:val="009F534D"/>
    <w:rsid w:val="00A045B7"/>
    <w:rsid w:val="00A05E03"/>
    <w:rsid w:val="00A10105"/>
    <w:rsid w:val="00A1144D"/>
    <w:rsid w:val="00A12A25"/>
    <w:rsid w:val="00A13773"/>
    <w:rsid w:val="00A14AD8"/>
    <w:rsid w:val="00A16439"/>
    <w:rsid w:val="00A24B77"/>
    <w:rsid w:val="00A27862"/>
    <w:rsid w:val="00A34636"/>
    <w:rsid w:val="00A36FD4"/>
    <w:rsid w:val="00A42719"/>
    <w:rsid w:val="00A46297"/>
    <w:rsid w:val="00A466DF"/>
    <w:rsid w:val="00A467E1"/>
    <w:rsid w:val="00A47F0B"/>
    <w:rsid w:val="00A53132"/>
    <w:rsid w:val="00A54FD0"/>
    <w:rsid w:val="00A56B80"/>
    <w:rsid w:val="00A57075"/>
    <w:rsid w:val="00A5793C"/>
    <w:rsid w:val="00A7064D"/>
    <w:rsid w:val="00AA21D5"/>
    <w:rsid w:val="00AA3BB5"/>
    <w:rsid w:val="00AB1AD2"/>
    <w:rsid w:val="00AB31CE"/>
    <w:rsid w:val="00AC2228"/>
    <w:rsid w:val="00AC4519"/>
    <w:rsid w:val="00AC4B84"/>
    <w:rsid w:val="00AC525C"/>
    <w:rsid w:val="00AC6EAE"/>
    <w:rsid w:val="00AD0655"/>
    <w:rsid w:val="00AD2CF3"/>
    <w:rsid w:val="00AE0CC2"/>
    <w:rsid w:val="00AE22BE"/>
    <w:rsid w:val="00AE31F6"/>
    <w:rsid w:val="00AF2235"/>
    <w:rsid w:val="00AF60B9"/>
    <w:rsid w:val="00AF6884"/>
    <w:rsid w:val="00B012F9"/>
    <w:rsid w:val="00B018EF"/>
    <w:rsid w:val="00B02DAD"/>
    <w:rsid w:val="00B0483E"/>
    <w:rsid w:val="00B06FA6"/>
    <w:rsid w:val="00B07459"/>
    <w:rsid w:val="00B153B6"/>
    <w:rsid w:val="00B15916"/>
    <w:rsid w:val="00B16B6F"/>
    <w:rsid w:val="00B17A28"/>
    <w:rsid w:val="00B20882"/>
    <w:rsid w:val="00B20CFE"/>
    <w:rsid w:val="00B24CFF"/>
    <w:rsid w:val="00B30E88"/>
    <w:rsid w:val="00B31504"/>
    <w:rsid w:val="00B31A9E"/>
    <w:rsid w:val="00B37A8A"/>
    <w:rsid w:val="00B43E79"/>
    <w:rsid w:val="00B447FF"/>
    <w:rsid w:val="00B51BAC"/>
    <w:rsid w:val="00B52860"/>
    <w:rsid w:val="00B531B3"/>
    <w:rsid w:val="00B53659"/>
    <w:rsid w:val="00B54A07"/>
    <w:rsid w:val="00B57BDF"/>
    <w:rsid w:val="00B610E2"/>
    <w:rsid w:val="00B62BA9"/>
    <w:rsid w:val="00B642A5"/>
    <w:rsid w:val="00B71B22"/>
    <w:rsid w:val="00B73122"/>
    <w:rsid w:val="00B75500"/>
    <w:rsid w:val="00B76C61"/>
    <w:rsid w:val="00B81C47"/>
    <w:rsid w:val="00B854AB"/>
    <w:rsid w:val="00B864C8"/>
    <w:rsid w:val="00B9256D"/>
    <w:rsid w:val="00B96568"/>
    <w:rsid w:val="00B96F0C"/>
    <w:rsid w:val="00BA7ABF"/>
    <w:rsid w:val="00BB2E1A"/>
    <w:rsid w:val="00BB4B7B"/>
    <w:rsid w:val="00BC4441"/>
    <w:rsid w:val="00BC698E"/>
    <w:rsid w:val="00BD0E4E"/>
    <w:rsid w:val="00BD28CA"/>
    <w:rsid w:val="00BE0E98"/>
    <w:rsid w:val="00BE1364"/>
    <w:rsid w:val="00BE5685"/>
    <w:rsid w:val="00BE56A6"/>
    <w:rsid w:val="00BE6B15"/>
    <w:rsid w:val="00BF661D"/>
    <w:rsid w:val="00C00689"/>
    <w:rsid w:val="00C01352"/>
    <w:rsid w:val="00C0171F"/>
    <w:rsid w:val="00C03EA1"/>
    <w:rsid w:val="00C05597"/>
    <w:rsid w:val="00C05D76"/>
    <w:rsid w:val="00C07BCB"/>
    <w:rsid w:val="00C1293A"/>
    <w:rsid w:val="00C12F8D"/>
    <w:rsid w:val="00C155C6"/>
    <w:rsid w:val="00C17DD0"/>
    <w:rsid w:val="00C2452B"/>
    <w:rsid w:val="00C2796E"/>
    <w:rsid w:val="00C30260"/>
    <w:rsid w:val="00C412BE"/>
    <w:rsid w:val="00C46663"/>
    <w:rsid w:val="00C46E96"/>
    <w:rsid w:val="00C50DCE"/>
    <w:rsid w:val="00C50E45"/>
    <w:rsid w:val="00C546DD"/>
    <w:rsid w:val="00C555A2"/>
    <w:rsid w:val="00C57997"/>
    <w:rsid w:val="00C57F96"/>
    <w:rsid w:val="00C6294F"/>
    <w:rsid w:val="00C656DB"/>
    <w:rsid w:val="00C65B37"/>
    <w:rsid w:val="00C66554"/>
    <w:rsid w:val="00C665C0"/>
    <w:rsid w:val="00C77910"/>
    <w:rsid w:val="00C82D1D"/>
    <w:rsid w:val="00C84710"/>
    <w:rsid w:val="00C85770"/>
    <w:rsid w:val="00C864E4"/>
    <w:rsid w:val="00C87EB9"/>
    <w:rsid w:val="00C93E5A"/>
    <w:rsid w:val="00C95496"/>
    <w:rsid w:val="00C9646D"/>
    <w:rsid w:val="00CA1D6E"/>
    <w:rsid w:val="00CA2641"/>
    <w:rsid w:val="00CA6F80"/>
    <w:rsid w:val="00CB1340"/>
    <w:rsid w:val="00CB555B"/>
    <w:rsid w:val="00CC50A4"/>
    <w:rsid w:val="00CC7E1B"/>
    <w:rsid w:val="00CD4EA7"/>
    <w:rsid w:val="00CE381F"/>
    <w:rsid w:val="00CE5F50"/>
    <w:rsid w:val="00CE7AFD"/>
    <w:rsid w:val="00CF00B7"/>
    <w:rsid w:val="00CF2A81"/>
    <w:rsid w:val="00CF4A98"/>
    <w:rsid w:val="00CF6661"/>
    <w:rsid w:val="00CF6C13"/>
    <w:rsid w:val="00D04C3D"/>
    <w:rsid w:val="00D07BD9"/>
    <w:rsid w:val="00D122F2"/>
    <w:rsid w:val="00D12803"/>
    <w:rsid w:val="00D12A3A"/>
    <w:rsid w:val="00D16ECC"/>
    <w:rsid w:val="00D33349"/>
    <w:rsid w:val="00D50837"/>
    <w:rsid w:val="00D51C66"/>
    <w:rsid w:val="00D56BE7"/>
    <w:rsid w:val="00D71298"/>
    <w:rsid w:val="00D76E1A"/>
    <w:rsid w:val="00D80C83"/>
    <w:rsid w:val="00D85C7D"/>
    <w:rsid w:val="00D8645D"/>
    <w:rsid w:val="00D8647C"/>
    <w:rsid w:val="00D9014A"/>
    <w:rsid w:val="00D954A1"/>
    <w:rsid w:val="00D955D5"/>
    <w:rsid w:val="00DA0452"/>
    <w:rsid w:val="00DA4176"/>
    <w:rsid w:val="00DA475A"/>
    <w:rsid w:val="00DA4F2C"/>
    <w:rsid w:val="00DA756F"/>
    <w:rsid w:val="00DB0DE1"/>
    <w:rsid w:val="00DB5162"/>
    <w:rsid w:val="00DC47DA"/>
    <w:rsid w:val="00DC50DF"/>
    <w:rsid w:val="00DD4BC2"/>
    <w:rsid w:val="00DD4CC2"/>
    <w:rsid w:val="00DD7A62"/>
    <w:rsid w:val="00DE72ED"/>
    <w:rsid w:val="00DF0B5D"/>
    <w:rsid w:val="00E01F79"/>
    <w:rsid w:val="00E1084B"/>
    <w:rsid w:val="00E11F23"/>
    <w:rsid w:val="00E14FDC"/>
    <w:rsid w:val="00E1673A"/>
    <w:rsid w:val="00E25CFB"/>
    <w:rsid w:val="00E34723"/>
    <w:rsid w:val="00E361D7"/>
    <w:rsid w:val="00E36464"/>
    <w:rsid w:val="00E44A8D"/>
    <w:rsid w:val="00E46EF6"/>
    <w:rsid w:val="00E507F6"/>
    <w:rsid w:val="00E521E4"/>
    <w:rsid w:val="00E52A11"/>
    <w:rsid w:val="00E56A6F"/>
    <w:rsid w:val="00E57146"/>
    <w:rsid w:val="00E61ADD"/>
    <w:rsid w:val="00E71CC6"/>
    <w:rsid w:val="00E73D2F"/>
    <w:rsid w:val="00E7598F"/>
    <w:rsid w:val="00E76FBE"/>
    <w:rsid w:val="00E771A9"/>
    <w:rsid w:val="00E826D8"/>
    <w:rsid w:val="00E85491"/>
    <w:rsid w:val="00E87C42"/>
    <w:rsid w:val="00E90550"/>
    <w:rsid w:val="00E909CE"/>
    <w:rsid w:val="00E922CE"/>
    <w:rsid w:val="00E92ECA"/>
    <w:rsid w:val="00E94144"/>
    <w:rsid w:val="00E96412"/>
    <w:rsid w:val="00E9776A"/>
    <w:rsid w:val="00EA1AE4"/>
    <w:rsid w:val="00EA35B3"/>
    <w:rsid w:val="00EB135B"/>
    <w:rsid w:val="00EB23B0"/>
    <w:rsid w:val="00EB5892"/>
    <w:rsid w:val="00EB6BF8"/>
    <w:rsid w:val="00EB6C30"/>
    <w:rsid w:val="00EC0300"/>
    <w:rsid w:val="00EC656E"/>
    <w:rsid w:val="00EC7EB4"/>
    <w:rsid w:val="00ED0FA6"/>
    <w:rsid w:val="00ED25AA"/>
    <w:rsid w:val="00ED4F46"/>
    <w:rsid w:val="00ED6490"/>
    <w:rsid w:val="00ED6D60"/>
    <w:rsid w:val="00EE0A2E"/>
    <w:rsid w:val="00EE4DDA"/>
    <w:rsid w:val="00EF1AB3"/>
    <w:rsid w:val="00F00714"/>
    <w:rsid w:val="00F01027"/>
    <w:rsid w:val="00F0275E"/>
    <w:rsid w:val="00F06371"/>
    <w:rsid w:val="00F074C7"/>
    <w:rsid w:val="00F1375E"/>
    <w:rsid w:val="00F2432D"/>
    <w:rsid w:val="00F25377"/>
    <w:rsid w:val="00F35E9C"/>
    <w:rsid w:val="00F44127"/>
    <w:rsid w:val="00F50F71"/>
    <w:rsid w:val="00F54D7B"/>
    <w:rsid w:val="00F555DC"/>
    <w:rsid w:val="00F60738"/>
    <w:rsid w:val="00F62D02"/>
    <w:rsid w:val="00F62D58"/>
    <w:rsid w:val="00F653BA"/>
    <w:rsid w:val="00F66660"/>
    <w:rsid w:val="00F67717"/>
    <w:rsid w:val="00F70197"/>
    <w:rsid w:val="00F70FA0"/>
    <w:rsid w:val="00F7583F"/>
    <w:rsid w:val="00F831F9"/>
    <w:rsid w:val="00F84F3C"/>
    <w:rsid w:val="00FA565D"/>
    <w:rsid w:val="00FB1FC7"/>
    <w:rsid w:val="00FB3069"/>
    <w:rsid w:val="00FB40B7"/>
    <w:rsid w:val="00FC3C55"/>
    <w:rsid w:val="00FC57CC"/>
    <w:rsid w:val="00FC60C3"/>
    <w:rsid w:val="00FD6F87"/>
    <w:rsid w:val="00FD724A"/>
    <w:rsid w:val="00FE2086"/>
    <w:rsid w:val="00FF6D27"/>
    <w:rsid w:val="00FF79E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31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caption" w:uiPriority="0" w:qFormat="1"/>
    <w:lsdException w:name="page number" w:uiPriority="0"/>
    <w:lsdException w:name="List" w:uiPriority="0"/>
    <w:lsdException w:name="List Bullet" w:uiPriority="0"/>
    <w:lsdException w:name="List 2" w:uiPriority="0"/>
    <w:lsdException w:name="List 3" w:uiPriority="0"/>
    <w:lsdException w:name="List Bullet 2" w:uiPriority="0"/>
    <w:lsdException w:name="List Bullet 3"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2F6"/>
    <w:pPr>
      <w:suppressAutoHyphens/>
      <w:spacing w:after="200" w:line="276" w:lineRule="auto"/>
    </w:pPr>
    <w:rPr>
      <w:rFonts w:ascii="Calibri" w:eastAsia="Calibri" w:hAnsi="Calibri" w:cs="Calibri"/>
      <w:sz w:val="22"/>
      <w:szCs w:val="22"/>
      <w:lang w:eastAsia="ar-SA"/>
    </w:rPr>
  </w:style>
  <w:style w:type="paragraph" w:styleId="Heading1">
    <w:name w:val="heading 1"/>
    <w:basedOn w:val="Normal"/>
    <w:next w:val="Normal"/>
    <w:link w:val="Heading1Char"/>
    <w:qFormat/>
    <w:rsid w:val="009B21A2"/>
    <w:pPr>
      <w:keepNext/>
      <w:suppressAutoHyphens w:val="0"/>
      <w:spacing w:after="0" w:line="240" w:lineRule="auto"/>
      <w:jc w:val="both"/>
      <w:outlineLvl w:val="0"/>
    </w:pPr>
    <w:rPr>
      <w:rFonts w:ascii="Times New Roman" w:eastAsia="Times New Roman" w:hAnsi="Times New Roman" w:cs="Times New Roman"/>
      <w:sz w:val="24"/>
      <w:lang w:val="en-AU" w:eastAsia="en-US"/>
    </w:rPr>
  </w:style>
  <w:style w:type="paragraph" w:styleId="Heading2">
    <w:name w:val="heading 2"/>
    <w:basedOn w:val="Normal"/>
    <w:next w:val="Normal"/>
    <w:link w:val="Heading2Char"/>
    <w:qFormat/>
    <w:rsid w:val="009B21A2"/>
    <w:pPr>
      <w:keepNext/>
      <w:suppressAutoHyphens w:val="0"/>
      <w:spacing w:after="0" w:line="240" w:lineRule="auto"/>
      <w:outlineLvl w:val="1"/>
    </w:pPr>
    <w:rPr>
      <w:rFonts w:ascii="Times New Roman" w:eastAsia="Times New Roman" w:hAnsi="Times New Roman" w:cs="Times New Roman"/>
      <w:sz w:val="24"/>
      <w:szCs w:val="20"/>
      <w:lang w:val="en-GB" w:eastAsia="en-US"/>
    </w:rPr>
  </w:style>
  <w:style w:type="paragraph" w:styleId="Heading3">
    <w:name w:val="heading 3"/>
    <w:basedOn w:val="Normal"/>
    <w:next w:val="Normal"/>
    <w:link w:val="Heading3Char"/>
    <w:unhideWhenUsed/>
    <w:qFormat/>
    <w:rsid w:val="00A4629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qFormat/>
    <w:rsid w:val="00A46297"/>
    <w:pPr>
      <w:keepNext/>
      <w:suppressAutoHyphens w:val="0"/>
      <w:spacing w:before="240" w:after="60" w:line="240" w:lineRule="auto"/>
      <w:outlineLvl w:val="3"/>
    </w:pPr>
    <w:rPr>
      <w:rFonts w:ascii="Times New Roman" w:eastAsia="Times New Roman" w:hAnsi="Times New Roman" w:cs="Times New Roman"/>
      <w:b/>
      <w:bCs/>
      <w:sz w:val="28"/>
      <w:szCs w:val="28"/>
      <w:lang w:eastAsia="en-US"/>
    </w:rPr>
  </w:style>
  <w:style w:type="paragraph" w:styleId="Heading5">
    <w:name w:val="heading 5"/>
    <w:basedOn w:val="Normal"/>
    <w:next w:val="Normal"/>
    <w:link w:val="Heading5Char"/>
    <w:qFormat/>
    <w:rsid w:val="00A46297"/>
    <w:pPr>
      <w:suppressAutoHyphens w:val="0"/>
      <w:spacing w:before="240" w:after="60" w:line="240" w:lineRule="auto"/>
      <w:outlineLvl w:val="4"/>
    </w:pPr>
    <w:rPr>
      <w:rFonts w:ascii="Times New Roman" w:eastAsia="Times New Roman" w:hAnsi="Times New Roman" w:cs="Times New Roman"/>
      <w:b/>
      <w:bCs/>
      <w:i/>
      <w:iCs/>
      <w:sz w:val="26"/>
      <w:szCs w:val="26"/>
      <w:lang w:val="ro-RO" w:eastAsia="en-US"/>
    </w:rPr>
  </w:style>
  <w:style w:type="paragraph" w:styleId="Heading6">
    <w:name w:val="heading 6"/>
    <w:basedOn w:val="Normal"/>
    <w:next w:val="Normal"/>
    <w:link w:val="Heading6Char"/>
    <w:qFormat/>
    <w:rsid w:val="00A46297"/>
    <w:pPr>
      <w:keepNext/>
      <w:suppressAutoHyphens w:val="0"/>
      <w:spacing w:after="0" w:line="360" w:lineRule="auto"/>
      <w:outlineLvl w:val="5"/>
    </w:pPr>
    <w:rPr>
      <w:rFonts w:ascii="Arial" w:eastAsia="Times New Roman" w:hAnsi="Arial" w:cs="Arial"/>
      <w:b/>
      <w:color w:val="0000FF"/>
      <w:sz w:val="24"/>
      <w:szCs w:val="24"/>
      <w:lang w:val="ro-RO" w:eastAsia="ro-RO"/>
    </w:rPr>
  </w:style>
  <w:style w:type="paragraph" w:styleId="Heading7">
    <w:name w:val="heading 7"/>
    <w:basedOn w:val="Normal"/>
    <w:next w:val="Normal"/>
    <w:link w:val="Heading7Char"/>
    <w:qFormat/>
    <w:rsid w:val="00A46297"/>
    <w:pPr>
      <w:suppressAutoHyphens w:val="0"/>
      <w:spacing w:before="240" w:after="60" w:line="240" w:lineRule="auto"/>
      <w:outlineLvl w:val="6"/>
    </w:pPr>
    <w:rPr>
      <w:rFonts w:ascii="Times New Roman" w:eastAsia="Times New Roman" w:hAnsi="Times New Roman" w:cs="Times New Roman"/>
      <w:sz w:val="24"/>
      <w:szCs w:val="24"/>
      <w:lang w:val="ro-RO" w:eastAsia="en-US"/>
    </w:rPr>
  </w:style>
  <w:style w:type="paragraph" w:styleId="Heading8">
    <w:name w:val="heading 8"/>
    <w:basedOn w:val="Normal"/>
    <w:next w:val="Normal"/>
    <w:link w:val="Heading8Char"/>
    <w:qFormat/>
    <w:rsid w:val="00A46297"/>
    <w:pPr>
      <w:keepNext/>
      <w:suppressAutoHyphens w:val="0"/>
      <w:spacing w:after="0" w:line="240" w:lineRule="auto"/>
      <w:jc w:val="center"/>
      <w:outlineLvl w:val="7"/>
    </w:pPr>
    <w:rPr>
      <w:rFonts w:ascii="Times New Roman" w:eastAsia="Times New Roman" w:hAnsi="Times New Roman" w:cs="Times New Roman"/>
      <w:b/>
      <w:color w:val="FF0000"/>
      <w:sz w:val="32"/>
      <w:szCs w:val="24"/>
      <w:lang w:val="ro-RO" w:eastAsia="en-US"/>
    </w:rPr>
  </w:style>
  <w:style w:type="paragraph" w:styleId="Heading9">
    <w:name w:val="heading 9"/>
    <w:basedOn w:val="Normal"/>
    <w:next w:val="Normal"/>
    <w:link w:val="Heading9Char"/>
    <w:qFormat/>
    <w:rsid w:val="00A46297"/>
    <w:pPr>
      <w:keepNext/>
      <w:suppressAutoHyphens w:val="0"/>
      <w:spacing w:after="0" w:line="240" w:lineRule="auto"/>
      <w:jc w:val="center"/>
      <w:outlineLvl w:val="8"/>
    </w:pPr>
    <w:rPr>
      <w:rFonts w:ascii="Times New Roman" w:eastAsia="Times New Roman" w:hAnsi="Times New Roman" w:cs="Times New Roman"/>
      <w:b/>
      <w:sz w:val="32"/>
      <w:szCs w:val="24"/>
      <w:lang w:val="ro-RO"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rsid w:val="005242F6"/>
  </w:style>
  <w:style w:type="character" w:customStyle="1" w:styleId="WW-Absatz-Standardschriftart">
    <w:name w:val="WW-Absatz-Standardschriftart"/>
    <w:rsid w:val="005242F6"/>
  </w:style>
  <w:style w:type="character" w:customStyle="1" w:styleId="WW-Absatz-Standardschriftart1">
    <w:name w:val="WW-Absatz-Standardschriftart1"/>
    <w:rsid w:val="005242F6"/>
  </w:style>
  <w:style w:type="character" w:customStyle="1" w:styleId="WW-Absatz-Standardschriftart11">
    <w:name w:val="WW-Absatz-Standardschriftart11"/>
    <w:rsid w:val="005242F6"/>
  </w:style>
  <w:style w:type="character" w:customStyle="1" w:styleId="WW-Absatz-Standardschriftart111">
    <w:name w:val="WW-Absatz-Standardschriftart111"/>
    <w:rsid w:val="005242F6"/>
  </w:style>
  <w:style w:type="character" w:customStyle="1" w:styleId="WW-Absatz-Standardschriftart1111">
    <w:name w:val="WW-Absatz-Standardschriftart1111"/>
    <w:rsid w:val="005242F6"/>
  </w:style>
  <w:style w:type="character" w:customStyle="1" w:styleId="Fontdeparagrafimplicit4">
    <w:name w:val="Font de paragraf implicit4"/>
    <w:rsid w:val="005242F6"/>
  </w:style>
  <w:style w:type="character" w:customStyle="1" w:styleId="Fontdeparagrafimplicit3">
    <w:name w:val="Font de paragraf implicit3"/>
    <w:rsid w:val="005242F6"/>
  </w:style>
  <w:style w:type="character" w:customStyle="1" w:styleId="Fontdeparagrafimplicit2">
    <w:name w:val="Font de paragraf implicit2"/>
    <w:rsid w:val="005242F6"/>
  </w:style>
  <w:style w:type="character" w:customStyle="1" w:styleId="Fontdeparagrafimplicit1">
    <w:name w:val="Font de paragraf implicit1"/>
    <w:rsid w:val="005242F6"/>
  </w:style>
  <w:style w:type="character" w:customStyle="1" w:styleId="AntetCaracter">
    <w:name w:val="Antet Caracter"/>
    <w:basedOn w:val="Fontdeparagrafimplicit1"/>
    <w:rsid w:val="005242F6"/>
  </w:style>
  <w:style w:type="character" w:customStyle="1" w:styleId="SubsolCaracter">
    <w:name w:val="Subsol Caracter"/>
    <w:basedOn w:val="Fontdeparagrafimplicit1"/>
    <w:uiPriority w:val="99"/>
    <w:rsid w:val="005242F6"/>
  </w:style>
  <w:style w:type="character" w:customStyle="1" w:styleId="TextnBalonCaracter">
    <w:name w:val="Text în Balon Caracter"/>
    <w:rsid w:val="005242F6"/>
    <w:rPr>
      <w:rFonts w:ascii="Tahoma" w:hAnsi="Tahoma" w:cs="Tahoma"/>
      <w:sz w:val="16"/>
      <w:szCs w:val="16"/>
    </w:rPr>
  </w:style>
  <w:style w:type="paragraph" w:customStyle="1" w:styleId="Heading">
    <w:name w:val="Heading"/>
    <w:basedOn w:val="Normal"/>
    <w:next w:val="BodyText"/>
    <w:rsid w:val="005242F6"/>
    <w:pPr>
      <w:keepNext/>
      <w:spacing w:before="240" w:after="120"/>
    </w:pPr>
    <w:rPr>
      <w:rFonts w:ascii="Arial" w:eastAsia="MS Mincho" w:hAnsi="Arial" w:cs="Tahoma"/>
      <w:sz w:val="28"/>
      <w:szCs w:val="28"/>
    </w:rPr>
  </w:style>
  <w:style w:type="paragraph" w:styleId="BodyText">
    <w:name w:val="Body Text"/>
    <w:basedOn w:val="Normal"/>
    <w:link w:val="BodyTextChar1"/>
    <w:rsid w:val="005242F6"/>
    <w:pPr>
      <w:spacing w:after="120"/>
    </w:pPr>
  </w:style>
  <w:style w:type="paragraph" w:styleId="List">
    <w:name w:val="List"/>
    <w:basedOn w:val="BodyText"/>
    <w:rsid w:val="005242F6"/>
    <w:rPr>
      <w:rFonts w:cs="Tahoma"/>
    </w:rPr>
  </w:style>
  <w:style w:type="paragraph" w:customStyle="1" w:styleId="Legend1">
    <w:name w:val="Legendă1"/>
    <w:basedOn w:val="Normal"/>
    <w:rsid w:val="005242F6"/>
    <w:pPr>
      <w:suppressLineNumbers/>
      <w:spacing w:before="120" w:after="120"/>
    </w:pPr>
    <w:rPr>
      <w:rFonts w:cs="Tahoma"/>
      <w:i/>
      <w:iCs/>
      <w:sz w:val="24"/>
      <w:szCs w:val="24"/>
    </w:rPr>
  </w:style>
  <w:style w:type="paragraph" w:customStyle="1" w:styleId="Index">
    <w:name w:val="Index"/>
    <w:basedOn w:val="Normal"/>
    <w:rsid w:val="005242F6"/>
    <w:pPr>
      <w:suppressLineNumbers/>
    </w:pPr>
    <w:rPr>
      <w:rFonts w:cs="Tahoma"/>
    </w:rPr>
  </w:style>
  <w:style w:type="paragraph" w:styleId="Header">
    <w:name w:val="header"/>
    <w:basedOn w:val="Normal"/>
    <w:uiPriority w:val="99"/>
    <w:rsid w:val="005242F6"/>
    <w:pPr>
      <w:tabs>
        <w:tab w:val="center" w:pos="4680"/>
        <w:tab w:val="right" w:pos="9360"/>
      </w:tabs>
      <w:spacing w:after="0" w:line="240" w:lineRule="auto"/>
    </w:pPr>
  </w:style>
  <w:style w:type="paragraph" w:styleId="Footer">
    <w:name w:val="footer"/>
    <w:basedOn w:val="Normal"/>
    <w:uiPriority w:val="99"/>
    <w:rsid w:val="005242F6"/>
    <w:pPr>
      <w:tabs>
        <w:tab w:val="center" w:pos="4680"/>
        <w:tab w:val="right" w:pos="9360"/>
      </w:tabs>
      <w:spacing w:after="0" w:line="240" w:lineRule="auto"/>
    </w:pPr>
  </w:style>
  <w:style w:type="paragraph" w:styleId="BalloonText">
    <w:name w:val="Balloon Text"/>
    <w:basedOn w:val="Normal"/>
    <w:link w:val="BalloonTextChar"/>
    <w:uiPriority w:val="99"/>
    <w:rsid w:val="005242F6"/>
    <w:pPr>
      <w:spacing w:after="0" w:line="240" w:lineRule="auto"/>
    </w:pPr>
    <w:rPr>
      <w:rFonts w:ascii="Tahoma" w:hAnsi="Tahoma" w:cs="Tahoma"/>
      <w:sz w:val="16"/>
      <w:szCs w:val="16"/>
    </w:rPr>
  </w:style>
  <w:style w:type="paragraph" w:customStyle="1" w:styleId="western">
    <w:name w:val="western"/>
    <w:basedOn w:val="Normal"/>
    <w:rsid w:val="005242F6"/>
    <w:pPr>
      <w:spacing w:before="280" w:after="0" w:line="240" w:lineRule="auto"/>
      <w:jc w:val="both"/>
    </w:pPr>
    <w:rPr>
      <w:rFonts w:ascii="Times New Roman" w:eastAsia="Times New Roman" w:hAnsi="Times New Roman"/>
      <w:sz w:val="28"/>
      <w:szCs w:val="28"/>
    </w:rPr>
  </w:style>
  <w:style w:type="paragraph" w:customStyle="1" w:styleId="TableContents">
    <w:name w:val="Table Contents"/>
    <w:basedOn w:val="Normal"/>
    <w:rsid w:val="005242F6"/>
    <w:pPr>
      <w:suppressLineNumbers/>
    </w:pPr>
  </w:style>
  <w:style w:type="paragraph" w:customStyle="1" w:styleId="TableHeading">
    <w:name w:val="Table Heading"/>
    <w:basedOn w:val="TableContents"/>
    <w:rsid w:val="005242F6"/>
    <w:pPr>
      <w:jc w:val="center"/>
    </w:pPr>
    <w:rPr>
      <w:b/>
      <w:bCs/>
    </w:rPr>
  </w:style>
  <w:style w:type="paragraph" w:customStyle="1" w:styleId="Framecontents">
    <w:name w:val="Frame contents"/>
    <w:basedOn w:val="BodyText"/>
    <w:rsid w:val="005242F6"/>
  </w:style>
  <w:style w:type="paragraph" w:styleId="ListParagraph">
    <w:name w:val="List Paragraph"/>
    <w:aliases w:val="Articol"/>
    <w:basedOn w:val="Normal"/>
    <w:link w:val="ListParagraphChar"/>
    <w:uiPriority w:val="34"/>
    <w:qFormat/>
    <w:rsid w:val="00317CCA"/>
    <w:pPr>
      <w:suppressAutoHyphens w:val="0"/>
      <w:spacing w:after="0" w:line="240" w:lineRule="auto"/>
      <w:ind w:left="720"/>
      <w:contextualSpacing/>
    </w:pPr>
    <w:rPr>
      <w:rFonts w:ascii="Times New Roman" w:eastAsia="Times New Roman" w:hAnsi="Times New Roman" w:cs="Times New Roman"/>
      <w:sz w:val="20"/>
      <w:szCs w:val="20"/>
      <w:lang w:eastAsia="ro-RO"/>
    </w:rPr>
  </w:style>
  <w:style w:type="paragraph" w:styleId="BodyText2">
    <w:name w:val="Body Text 2"/>
    <w:basedOn w:val="Normal"/>
    <w:link w:val="BodyText2Char"/>
    <w:semiHidden/>
    <w:unhideWhenUsed/>
    <w:rsid w:val="009B21A2"/>
    <w:pPr>
      <w:spacing w:after="120" w:line="480" w:lineRule="auto"/>
    </w:pPr>
  </w:style>
  <w:style w:type="character" w:customStyle="1" w:styleId="BodyText2Char">
    <w:name w:val="Body Text 2 Char"/>
    <w:basedOn w:val="DefaultParagraphFont"/>
    <w:link w:val="BodyText2"/>
    <w:semiHidden/>
    <w:rsid w:val="009B21A2"/>
    <w:rPr>
      <w:rFonts w:ascii="Calibri" w:eastAsia="Calibri" w:hAnsi="Calibri" w:cs="Calibri"/>
      <w:sz w:val="22"/>
      <w:szCs w:val="22"/>
      <w:lang w:eastAsia="ar-SA"/>
    </w:rPr>
  </w:style>
  <w:style w:type="character" w:customStyle="1" w:styleId="Heading1Char">
    <w:name w:val="Heading 1 Char"/>
    <w:basedOn w:val="DefaultParagraphFont"/>
    <w:link w:val="Heading1"/>
    <w:rsid w:val="009B21A2"/>
    <w:rPr>
      <w:sz w:val="24"/>
      <w:szCs w:val="22"/>
      <w:lang w:val="en-AU"/>
    </w:rPr>
  </w:style>
  <w:style w:type="character" w:customStyle="1" w:styleId="Heading2Char">
    <w:name w:val="Heading 2 Char"/>
    <w:basedOn w:val="DefaultParagraphFont"/>
    <w:link w:val="Heading2"/>
    <w:rsid w:val="009B21A2"/>
    <w:rPr>
      <w:sz w:val="24"/>
      <w:lang w:val="en-GB"/>
    </w:rPr>
  </w:style>
  <w:style w:type="paragraph" w:styleId="PlainText">
    <w:name w:val="Plain Text"/>
    <w:basedOn w:val="Normal"/>
    <w:link w:val="PlainTextChar"/>
    <w:rsid w:val="009B21A2"/>
    <w:pPr>
      <w:suppressAutoHyphens w:val="0"/>
      <w:spacing w:after="0" w:line="240" w:lineRule="auto"/>
    </w:pPr>
    <w:rPr>
      <w:rFonts w:ascii="Courier New" w:eastAsia="Times New Roman" w:hAnsi="Courier New" w:cs="Courier New"/>
      <w:sz w:val="20"/>
      <w:szCs w:val="20"/>
      <w:lang w:val="ro-RO" w:eastAsia="ro-RO"/>
    </w:rPr>
  </w:style>
  <w:style w:type="character" w:customStyle="1" w:styleId="PlainTextChar">
    <w:name w:val="Plain Text Char"/>
    <w:basedOn w:val="DefaultParagraphFont"/>
    <w:link w:val="PlainText"/>
    <w:semiHidden/>
    <w:rsid w:val="009B21A2"/>
    <w:rPr>
      <w:rFonts w:ascii="Courier New" w:hAnsi="Courier New" w:cs="Courier New"/>
      <w:lang w:val="ro-RO" w:eastAsia="ro-RO"/>
    </w:rPr>
  </w:style>
  <w:style w:type="paragraph" w:styleId="BodyTextIndent">
    <w:name w:val="Body Text Indent"/>
    <w:basedOn w:val="Normal"/>
    <w:link w:val="BodyTextIndentChar"/>
    <w:rsid w:val="009B21A2"/>
    <w:pPr>
      <w:suppressAutoHyphens w:val="0"/>
      <w:spacing w:after="120" w:line="240" w:lineRule="auto"/>
      <w:ind w:left="360"/>
    </w:pPr>
    <w:rPr>
      <w:rFonts w:ascii="Times New Roman" w:eastAsia="Times New Roman" w:hAnsi="Times New Roman" w:cs="Times New Roman"/>
      <w:sz w:val="20"/>
      <w:szCs w:val="20"/>
      <w:lang w:eastAsia="ro-RO"/>
    </w:rPr>
  </w:style>
  <w:style w:type="character" w:customStyle="1" w:styleId="BodyTextIndentChar">
    <w:name w:val="Body Text Indent Char"/>
    <w:basedOn w:val="DefaultParagraphFont"/>
    <w:link w:val="BodyTextIndent"/>
    <w:rsid w:val="009B21A2"/>
    <w:rPr>
      <w:lang w:eastAsia="ro-RO"/>
    </w:rPr>
  </w:style>
  <w:style w:type="character" w:customStyle="1" w:styleId="tli1">
    <w:name w:val="tli1"/>
    <w:basedOn w:val="DefaultParagraphFont"/>
    <w:rsid w:val="005B160C"/>
  </w:style>
  <w:style w:type="paragraph" w:styleId="ListContinue">
    <w:name w:val="List Continue"/>
    <w:basedOn w:val="Normal"/>
    <w:uiPriority w:val="99"/>
    <w:unhideWhenUsed/>
    <w:rsid w:val="00EB5892"/>
    <w:pPr>
      <w:spacing w:after="120"/>
      <w:ind w:left="283"/>
      <w:contextualSpacing/>
    </w:pPr>
  </w:style>
  <w:style w:type="character" w:customStyle="1" w:styleId="ln2tpunct">
    <w:name w:val="ln2tpunct"/>
    <w:rsid w:val="00E1084B"/>
    <w:rPr>
      <w:i/>
      <w:sz w:val="24"/>
      <w:lang w:val="en-US" w:eastAsia="en-US"/>
    </w:rPr>
  </w:style>
  <w:style w:type="paragraph" w:customStyle="1" w:styleId="HTMLPreformatted1">
    <w:name w:val="HTML Preformatted1"/>
    <w:basedOn w:val="Normal"/>
    <w:rsid w:val="00E108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Arial Narrow"/>
      <w:sz w:val="17"/>
      <w:lang w:val="en-GB"/>
    </w:rPr>
  </w:style>
  <w:style w:type="character" w:styleId="Hyperlink">
    <w:name w:val="Hyperlink"/>
    <w:basedOn w:val="DefaultParagraphFont"/>
    <w:unhideWhenUsed/>
    <w:rsid w:val="00D71298"/>
    <w:rPr>
      <w:color w:val="0000FF"/>
      <w:u w:val="single"/>
    </w:rPr>
  </w:style>
  <w:style w:type="table" w:styleId="TableGrid">
    <w:name w:val="Table Grid"/>
    <w:basedOn w:val="TableNormal"/>
    <w:uiPriority w:val="59"/>
    <w:rsid w:val="00E3472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semiHidden/>
    <w:unhideWhenUsed/>
    <w:rsid w:val="006459E4"/>
    <w:rPr>
      <w:color w:val="800080" w:themeColor="followedHyperlink"/>
      <w:u w:val="single"/>
    </w:rPr>
  </w:style>
  <w:style w:type="character" w:customStyle="1" w:styleId="Heading3Char">
    <w:name w:val="Heading 3 Char"/>
    <w:basedOn w:val="DefaultParagraphFont"/>
    <w:link w:val="Heading3"/>
    <w:rsid w:val="00A46297"/>
    <w:rPr>
      <w:rFonts w:asciiTheme="majorHAnsi" w:eastAsiaTheme="majorEastAsia" w:hAnsiTheme="majorHAnsi" w:cstheme="majorBidi"/>
      <w:color w:val="243F60" w:themeColor="accent1" w:themeShade="7F"/>
      <w:sz w:val="24"/>
      <w:szCs w:val="24"/>
      <w:lang w:eastAsia="ar-SA"/>
    </w:rPr>
  </w:style>
  <w:style w:type="paragraph" w:styleId="List2">
    <w:name w:val="List 2"/>
    <w:basedOn w:val="Normal"/>
    <w:semiHidden/>
    <w:unhideWhenUsed/>
    <w:rsid w:val="00A46297"/>
    <w:pPr>
      <w:ind w:left="566" w:hanging="283"/>
      <w:contextualSpacing/>
    </w:pPr>
  </w:style>
  <w:style w:type="character" w:customStyle="1" w:styleId="Heading4Char">
    <w:name w:val="Heading 4 Char"/>
    <w:basedOn w:val="DefaultParagraphFont"/>
    <w:link w:val="Heading4"/>
    <w:rsid w:val="00A46297"/>
    <w:rPr>
      <w:b/>
      <w:bCs/>
      <w:sz w:val="28"/>
      <w:szCs w:val="28"/>
    </w:rPr>
  </w:style>
  <w:style w:type="character" w:customStyle="1" w:styleId="Heading5Char">
    <w:name w:val="Heading 5 Char"/>
    <w:basedOn w:val="DefaultParagraphFont"/>
    <w:link w:val="Heading5"/>
    <w:rsid w:val="00A46297"/>
    <w:rPr>
      <w:b/>
      <w:bCs/>
      <w:i/>
      <w:iCs/>
      <w:sz w:val="26"/>
      <w:szCs w:val="26"/>
      <w:lang w:val="ro-RO"/>
    </w:rPr>
  </w:style>
  <w:style w:type="character" w:customStyle="1" w:styleId="Heading6Char">
    <w:name w:val="Heading 6 Char"/>
    <w:basedOn w:val="DefaultParagraphFont"/>
    <w:link w:val="Heading6"/>
    <w:rsid w:val="00A46297"/>
    <w:rPr>
      <w:rFonts w:ascii="Arial" w:hAnsi="Arial" w:cs="Arial"/>
      <w:b/>
      <w:color w:val="0000FF"/>
      <w:sz w:val="24"/>
      <w:szCs w:val="24"/>
      <w:lang w:val="ro-RO" w:eastAsia="ro-RO"/>
    </w:rPr>
  </w:style>
  <w:style w:type="character" w:customStyle="1" w:styleId="Heading7Char">
    <w:name w:val="Heading 7 Char"/>
    <w:basedOn w:val="DefaultParagraphFont"/>
    <w:link w:val="Heading7"/>
    <w:rsid w:val="00A46297"/>
    <w:rPr>
      <w:sz w:val="24"/>
      <w:szCs w:val="24"/>
      <w:lang w:val="ro-RO"/>
    </w:rPr>
  </w:style>
  <w:style w:type="character" w:customStyle="1" w:styleId="Heading8Char">
    <w:name w:val="Heading 8 Char"/>
    <w:basedOn w:val="DefaultParagraphFont"/>
    <w:link w:val="Heading8"/>
    <w:rsid w:val="00A46297"/>
    <w:rPr>
      <w:b/>
      <w:color w:val="FF0000"/>
      <w:sz w:val="32"/>
      <w:szCs w:val="24"/>
      <w:lang w:val="ro-RO"/>
    </w:rPr>
  </w:style>
  <w:style w:type="character" w:customStyle="1" w:styleId="Heading9Char">
    <w:name w:val="Heading 9 Char"/>
    <w:basedOn w:val="DefaultParagraphFont"/>
    <w:link w:val="Heading9"/>
    <w:rsid w:val="00A46297"/>
    <w:rPr>
      <w:b/>
      <w:sz w:val="32"/>
      <w:szCs w:val="24"/>
      <w:lang w:val="ro-RO"/>
    </w:rPr>
  </w:style>
  <w:style w:type="character" w:customStyle="1" w:styleId="BodyTextChar">
    <w:name w:val="Body Text Char"/>
    <w:locked/>
    <w:rsid w:val="00A46297"/>
    <w:rPr>
      <w:rFonts w:ascii="Calibri" w:eastAsia="Times New Roman" w:hAnsi="Calibri" w:cs="Arial Narrow"/>
      <w:noProof w:val="0"/>
      <w:sz w:val="22"/>
      <w:szCs w:val="22"/>
      <w:lang w:eastAsia="ar-SA" w:bidi="ar-SA"/>
    </w:rPr>
  </w:style>
  <w:style w:type="paragraph" w:customStyle="1" w:styleId="BalloonText1">
    <w:name w:val="Balloon Text1"/>
    <w:basedOn w:val="Normal"/>
    <w:semiHidden/>
    <w:rsid w:val="00A46297"/>
    <w:pPr>
      <w:spacing w:after="0" w:line="240" w:lineRule="auto"/>
    </w:pPr>
    <w:rPr>
      <w:rFonts w:ascii="Tahoma" w:eastAsia="Times New Roman" w:hAnsi="Tahoma"/>
      <w:sz w:val="16"/>
      <w:szCs w:val="16"/>
    </w:rPr>
  </w:style>
  <w:style w:type="character" w:customStyle="1" w:styleId="apple-style-span">
    <w:name w:val="apple-style-span"/>
    <w:rsid w:val="00A46297"/>
    <w:rPr>
      <w:rFonts w:ascii="Times New Roman" w:hAnsi="Times New Roman" w:cs="Times New Roman"/>
    </w:rPr>
  </w:style>
  <w:style w:type="character" w:customStyle="1" w:styleId="tax1">
    <w:name w:val="tax1"/>
    <w:rsid w:val="00A46297"/>
    <w:rPr>
      <w:rFonts w:ascii="Times New Roman" w:hAnsi="Times New Roman" w:cs="Times New Roman"/>
    </w:rPr>
  </w:style>
  <w:style w:type="paragraph" w:customStyle="1" w:styleId="ListParagraph1">
    <w:name w:val="List Paragraph1"/>
    <w:basedOn w:val="Normal"/>
    <w:rsid w:val="00A46297"/>
    <w:pPr>
      <w:suppressAutoHyphens w:val="0"/>
      <w:spacing w:after="0" w:line="240" w:lineRule="auto"/>
      <w:ind w:left="720"/>
    </w:pPr>
    <w:rPr>
      <w:rFonts w:ascii="Times New Roman" w:eastAsia="Times New Roman" w:hAnsi="Times New Roman" w:cs="Times New Roman"/>
      <w:sz w:val="20"/>
      <w:szCs w:val="20"/>
      <w:lang w:eastAsia="ro-RO"/>
    </w:rPr>
  </w:style>
  <w:style w:type="paragraph" w:styleId="NormalWeb">
    <w:name w:val="Normal (Web)"/>
    <w:basedOn w:val="Normal"/>
    <w:semiHidden/>
    <w:rsid w:val="00A46297"/>
    <w:pPr>
      <w:suppressAutoHyphens w:val="0"/>
      <w:spacing w:before="100" w:beforeAutospacing="1" w:after="100" w:afterAutospacing="1" w:line="240" w:lineRule="auto"/>
    </w:pPr>
    <w:rPr>
      <w:rFonts w:ascii="Times New Roman" w:eastAsia="Times New Roman" w:hAnsi="Times New Roman" w:cs="Times New Roman"/>
      <w:sz w:val="24"/>
      <w:szCs w:val="24"/>
      <w:lang w:eastAsia="en-US"/>
    </w:rPr>
  </w:style>
  <w:style w:type="paragraph" w:styleId="Title">
    <w:name w:val="Title"/>
    <w:basedOn w:val="Normal"/>
    <w:link w:val="TitleChar"/>
    <w:qFormat/>
    <w:rsid w:val="00A46297"/>
    <w:pPr>
      <w:suppressAutoHyphens w:val="0"/>
      <w:spacing w:after="0" w:line="240" w:lineRule="auto"/>
      <w:jc w:val="center"/>
    </w:pPr>
    <w:rPr>
      <w:rFonts w:ascii="Times New Roman" w:eastAsia="Times New Roman" w:hAnsi="Times New Roman" w:cs="Times New Roman"/>
      <w:b/>
      <w:bCs/>
      <w:sz w:val="24"/>
      <w:szCs w:val="24"/>
      <w:lang w:eastAsia="en-US"/>
    </w:rPr>
  </w:style>
  <w:style w:type="character" w:customStyle="1" w:styleId="TitleChar">
    <w:name w:val="Title Char"/>
    <w:basedOn w:val="DefaultParagraphFont"/>
    <w:link w:val="Title"/>
    <w:rsid w:val="00A46297"/>
    <w:rPr>
      <w:b/>
      <w:bCs/>
      <w:sz w:val="24"/>
      <w:szCs w:val="24"/>
    </w:rPr>
  </w:style>
  <w:style w:type="paragraph" w:styleId="BodyText3">
    <w:name w:val="Body Text 3"/>
    <w:basedOn w:val="Normal"/>
    <w:link w:val="BodyText3Char"/>
    <w:semiHidden/>
    <w:rsid w:val="00A46297"/>
    <w:pPr>
      <w:suppressAutoHyphens w:val="0"/>
      <w:spacing w:after="120" w:line="240" w:lineRule="auto"/>
    </w:pPr>
    <w:rPr>
      <w:rFonts w:ascii="Times New Roman" w:eastAsia="Times New Roman" w:hAnsi="Times New Roman" w:cs="Times New Roman"/>
      <w:sz w:val="16"/>
      <w:szCs w:val="16"/>
      <w:lang w:val="ro-RO" w:eastAsia="en-US"/>
    </w:rPr>
  </w:style>
  <w:style w:type="character" w:customStyle="1" w:styleId="BodyText3Char">
    <w:name w:val="Body Text 3 Char"/>
    <w:basedOn w:val="DefaultParagraphFont"/>
    <w:link w:val="BodyText3"/>
    <w:semiHidden/>
    <w:rsid w:val="00A46297"/>
    <w:rPr>
      <w:sz w:val="16"/>
      <w:szCs w:val="16"/>
      <w:lang w:val="ro-RO"/>
    </w:rPr>
  </w:style>
  <w:style w:type="paragraph" w:customStyle="1" w:styleId="DefaultText2">
    <w:name w:val="Default Text:2"/>
    <w:basedOn w:val="Normal"/>
    <w:rsid w:val="00A46297"/>
    <w:pPr>
      <w:suppressAutoHyphens w:val="0"/>
      <w:spacing w:after="0" w:line="240" w:lineRule="auto"/>
    </w:pPr>
    <w:rPr>
      <w:rFonts w:ascii="Times New Roman" w:eastAsia="Times New Roman" w:hAnsi="Times New Roman" w:cs="Times New Roman"/>
      <w:noProof/>
      <w:sz w:val="24"/>
      <w:szCs w:val="20"/>
      <w:lang w:eastAsia="en-US"/>
    </w:rPr>
  </w:style>
  <w:style w:type="paragraph" w:customStyle="1" w:styleId="DefaultText1">
    <w:name w:val="Default Text:1"/>
    <w:basedOn w:val="Normal"/>
    <w:rsid w:val="00A46297"/>
    <w:pPr>
      <w:suppressAutoHyphens w:val="0"/>
      <w:spacing w:after="0" w:line="240" w:lineRule="auto"/>
    </w:pPr>
    <w:rPr>
      <w:rFonts w:ascii="Times New Roman" w:eastAsia="Times New Roman" w:hAnsi="Times New Roman" w:cs="Times New Roman"/>
      <w:noProof/>
      <w:sz w:val="24"/>
      <w:szCs w:val="20"/>
      <w:lang w:eastAsia="en-US"/>
    </w:rPr>
  </w:style>
  <w:style w:type="paragraph" w:customStyle="1" w:styleId="DefaultText">
    <w:name w:val="Default Text"/>
    <w:basedOn w:val="Normal"/>
    <w:rsid w:val="00A46297"/>
    <w:pPr>
      <w:suppressAutoHyphens w:val="0"/>
      <w:spacing w:after="0" w:line="240" w:lineRule="auto"/>
    </w:pPr>
    <w:rPr>
      <w:rFonts w:ascii="Times New Roman" w:eastAsia="Times New Roman" w:hAnsi="Times New Roman" w:cs="Times New Roman"/>
      <w:noProof/>
      <w:sz w:val="24"/>
      <w:szCs w:val="20"/>
      <w:lang w:eastAsia="en-US"/>
    </w:rPr>
  </w:style>
  <w:style w:type="paragraph" w:customStyle="1" w:styleId="Char">
    <w:name w:val="Char"/>
    <w:basedOn w:val="Normal"/>
    <w:rsid w:val="00A46297"/>
    <w:pPr>
      <w:numPr>
        <w:numId w:val="4"/>
      </w:numPr>
      <w:suppressAutoHyphens w:val="0"/>
      <w:spacing w:after="160" w:line="240" w:lineRule="exact"/>
    </w:pPr>
    <w:rPr>
      <w:rFonts w:ascii="Times New Roman" w:eastAsia="Times New Roman" w:hAnsi="Times New Roman" w:cs="Times New Roman"/>
      <w:i/>
      <w:sz w:val="24"/>
      <w:szCs w:val="24"/>
      <w:lang w:eastAsia="en-US"/>
    </w:rPr>
  </w:style>
  <w:style w:type="paragraph" w:customStyle="1" w:styleId="CharCharCharChar">
    <w:name w:val="Char Char Char Char"/>
    <w:basedOn w:val="Normal"/>
    <w:rsid w:val="00A46297"/>
    <w:pPr>
      <w:suppressAutoHyphens w:val="0"/>
      <w:spacing w:after="160" w:line="240" w:lineRule="exact"/>
    </w:pPr>
    <w:rPr>
      <w:rFonts w:ascii="Verdana" w:eastAsia="Times New Roman" w:hAnsi="Verdana" w:cs="Verdana"/>
      <w:sz w:val="20"/>
      <w:szCs w:val="20"/>
      <w:lang w:eastAsia="en-US"/>
    </w:rPr>
  </w:style>
  <w:style w:type="paragraph" w:customStyle="1" w:styleId="Default">
    <w:name w:val="Default"/>
    <w:rsid w:val="00A46297"/>
    <w:pPr>
      <w:autoSpaceDE w:val="0"/>
      <w:autoSpaceDN w:val="0"/>
      <w:adjustRightInd w:val="0"/>
    </w:pPr>
    <w:rPr>
      <w:color w:val="000000"/>
      <w:sz w:val="24"/>
      <w:szCs w:val="24"/>
    </w:rPr>
  </w:style>
  <w:style w:type="character" w:customStyle="1" w:styleId="tpa">
    <w:name w:val="tpa"/>
    <w:rsid w:val="00A46297"/>
    <w:rPr>
      <w:rFonts w:cs="Times New Roman"/>
    </w:rPr>
  </w:style>
  <w:style w:type="character" w:customStyle="1" w:styleId="default0">
    <w:name w:val="default"/>
    <w:rsid w:val="00A46297"/>
    <w:rPr>
      <w:rFonts w:cs="Times New Roman"/>
    </w:rPr>
  </w:style>
  <w:style w:type="character" w:customStyle="1" w:styleId="tpa1">
    <w:name w:val="tpa1"/>
    <w:rsid w:val="00A46297"/>
    <w:rPr>
      <w:rFonts w:cs="Times New Roman"/>
    </w:rPr>
  </w:style>
  <w:style w:type="character" w:customStyle="1" w:styleId="pt">
    <w:name w:val="pt"/>
    <w:rsid w:val="00A46297"/>
    <w:rPr>
      <w:rFonts w:cs="Times New Roman"/>
      <w:i/>
      <w:noProof w:val="0"/>
      <w:sz w:val="24"/>
      <w:szCs w:val="24"/>
      <w:lang w:val="en-US" w:eastAsia="en-US" w:bidi="ar-SA"/>
    </w:rPr>
  </w:style>
  <w:style w:type="character" w:customStyle="1" w:styleId="tpt">
    <w:name w:val="tpt"/>
    <w:rsid w:val="00A46297"/>
    <w:rPr>
      <w:rFonts w:cs="Times New Roman"/>
      <w:i/>
      <w:noProof w:val="0"/>
      <w:sz w:val="24"/>
      <w:szCs w:val="24"/>
      <w:lang w:val="en-US" w:eastAsia="en-US" w:bidi="ar-SA"/>
    </w:rPr>
  </w:style>
  <w:style w:type="character" w:customStyle="1" w:styleId="tpt1">
    <w:name w:val="tpt1"/>
    <w:uiPriority w:val="99"/>
    <w:rsid w:val="00A46297"/>
    <w:rPr>
      <w:rFonts w:cs="Times New Roman"/>
    </w:rPr>
  </w:style>
  <w:style w:type="paragraph" w:customStyle="1" w:styleId="a">
    <w:name w:val="Абзац списка"/>
    <w:basedOn w:val="Normal"/>
    <w:rsid w:val="00A46297"/>
    <w:pPr>
      <w:suppressAutoHyphens w:val="0"/>
      <w:ind w:left="720"/>
    </w:pPr>
    <w:rPr>
      <w:rFonts w:eastAsia="Times New Roman" w:cs="Times New Roman"/>
      <w:lang w:val="ru-RU" w:eastAsia="en-US"/>
    </w:rPr>
  </w:style>
  <w:style w:type="character" w:customStyle="1" w:styleId="CharChar22">
    <w:name w:val="Char Char22"/>
    <w:rsid w:val="00A46297"/>
    <w:rPr>
      <w:b/>
      <w:noProof w:val="0"/>
      <w:sz w:val="24"/>
      <w:lang w:val="ro-RO" w:eastAsia="en-US"/>
    </w:rPr>
  </w:style>
  <w:style w:type="character" w:customStyle="1" w:styleId="CharChar17">
    <w:name w:val="Char Char17"/>
    <w:rsid w:val="00A46297"/>
    <w:rPr>
      <w:rFonts w:ascii="Arial" w:hAnsi="Arial"/>
      <w:b/>
      <w:noProof w:val="0"/>
      <w:color w:val="0000FF"/>
      <w:sz w:val="24"/>
      <w:lang w:val="ro-RO" w:eastAsia="ro-RO"/>
    </w:rPr>
  </w:style>
  <w:style w:type="paragraph" w:customStyle="1" w:styleId="Listparagraf1">
    <w:name w:val="Listă paragraf1"/>
    <w:basedOn w:val="Normal"/>
    <w:rsid w:val="00A46297"/>
    <w:pPr>
      <w:suppressAutoHyphens w:val="0"/>
      <w:spacing w:after="0" w:line="240" w:lineRule="auto"/>
      <w:ind w:left="720"/>
    </w:pPr>
    <w:rPr>
      <w:rFonts w:ascii="Times New Roman" w:eastAsia="Times New Roman" w:hAnsi="Times New Roman" w:cs="Times New Roman"/>
      <w:sz w:val="24"/>
      <w:szCs w:val="24"/>
      <w:lang w:val="ro-RO" w:eastAsia="en-US"/>
    </w:rPr>
  </w:style>
  <w:style w:type="character" w:customStyle="1" w:styleId="CharChar14">
    <w:name w:val="Char Char14"/>
    <w:rsid w:val="00A46297"/>
    <w:rPr>
      <w:noProof w:val="0"/>
      <w:sz w:val="24"/>
      <w:lang w:val="ro-RO" w:eastAsia="en-US"/>
    </w:rPr>
  </w:style>
  <w:style w:type="character" w:customStyle="1" w:styleId="CharChar13">
    <w:name w:val="Char Char13"/>
    <w:rsid w:val="00A46297"/>
    <w:rPr>
      <w:rFonts w:ascii="Arial" w:hAnsi="Arial"/>
      <w:b/>
      <w:noProof w:val="0"/>
      <w:color w:val="0000FF"/>
      <w:sz w:val="24"/>
      <w:lang w:val="ro-RO" w:eastAsia="ro-RO"/>
    </w:rPr>
  </w:style>
  <w:style w:type="paragraph" w:customStyle="1" w:styleId="NormalWeb2">
    <w:name w:val="Normal (Web)2"/>
    <w:basedOn w:val="Normal"/>
    <w:rsid w:val="00A46297"/>
    <w:pPr>
      <w:suppressAutoHyphens w:val="0"/>
      <w:spacing w:before="105" w:after="105" w:line="240" w:lineRule="auto"/>
      <w:ind w:left="105" w:right="105"/>
    </w:pPr>
    <w:rPr>
      <w:rFonts w:ascii="Times New Roman" w:eastAsia="Times New Roman" w:hAnsi="Times New Roman" w:cs="Times New Roman"/>
      <w:noProof/>
      <w:color w:val="000000"/>
      <w:sz w:val="24"/>
      <w:szCs w:val="24"/>
      <w:lang w:val="ro-RO" w:eastAsia="en-US"/>
    </w:rPr>
  </w:style>
  <w:style w:type="character" w:styleId="PageNumber">
    <w:name w:val="page number"/>
    <w:semiHidden/>
    <w:rsid w:val="00A46297"/>
    <w:rPr>
      <w:i/>
      <w:noProof w:val="0"/>
      <w:sz w:val="24"/>
      <w:lang w:val="en-US" w:eastAsia="en-US"/>
    </w:rPr>
  </w:style>
  <w:style w:type="paragraph" w:customStyle="1" w:styleId="CaracterCaracterCharCharCaracterCaracter">
    <w:name w:val="Caracter Caracter Char Char Caracter Caracter"/>
    <w:basedOn w:val="Normal"/>
    <w:rsid w:val="00A46297"/>
    <w:pPr>
      <w:suppressAutoHyphens w:val="0"/>
      <w:spacing w:after="0" w:line="240" w:lineRule="auto"/>
    </w:pPr>
    <w:rPr>
      <w:rFonts w:ascii="Times New Roman" w:eastAsia="Times New Roman" w:hAnsi="Times New Roman" w:cs="Times New Roman"/>
      <w:sz w:val="24"/>
      <w:szCs w:val="24"/>
      <w:lang w:val="pl-PL" w:eastAsia="pl-PL"/>
    </w:rPr>
  </w:style>
  <w:style w:type="paragraph" w:customStyle="1" w:styleId="CaracterCaracter2">
    <w:name w:val="Caracter Caracter2"/>
    <w:basedOn w:val="Normal"/>
    <w:rsid w:val="00A46297"/>
    <w:pPr>
      <w:widowControl w:val="0"/>
      <w:suppressAutoHyphens w:val="0"/>
      <w:spacing w:after="0" w:line="280" w:lineRule="atLeast"/>
    </w:pPr>
    <w:rPr>
      <w:rFonts w:ascii="Times New Roman" w:eastAsia="MS Mincho" w:hAnsi="Times New Roman" w:cs="Times New Roman"/>
      <w:szCs w:val="20"/>
      <w:lang w:val="en-GB" w:eastAsia="en-GB"/>
    </w:rPr>
  </w:style>
  <w:style w:type="paragraph" w:customStyle="1" w:styleId="Style3">
    <w:name w:val="Style3"/>
    <w:basedOn w:val="Normal"/>
    <w:rsid w:val="00A46297"/>
    <w:pPr>
      <w:tabs>
        <w:tab w:val="left" w:pos="720"/>
      </w:tabs>
      <w:spacing w:after="0" w:line="240" w:lineRule="auto"/>
      <w:ind w:left="720" w:hanging="360"/>
      <w:jc w:val="both"/>
    </w:pPr>
    <w:rPr>
      <w:rFonts w:ascii="Arial" w:eastAsia="Times New Roman" w:hAnsi="Arial" w:cs="Times New Roman"/>
      <w:sz w:val="24"/>
      <w:szCs w:val="24"/>
      <w:lang w:val="ro-RO"/>
    </w:rPr>
  </w:style>
  <w:style w:type="character" w:customStyle="1" w:styleId="CharChar11">
    <w:name w:val="Char Char11"/>
    <w:rsid w:val="00A46297"/>
    <w:rPr>
      <w:noProof w:val="0"/>
      <w:sz w:val="24"/>
      <w:lang w:val="ro-RO" w:eastAsia="en-US"/>
    </w:rPr>
  </w:style>
  <w:style w:type="paragraph" w:styleId="BodyTextIndent2">
    <w:name w:val="Body Text Indent 2"/>
    <w:basedOn w:val="Normal"/>
    <w:link w:val="BodyTextIndent2Char1"/>
    <w:semiHidden/>
    <w:rsid w:val="00A46297"/>
    <w:pPr>
      <w:suppressAutoHyphens w:val="0"/>
      <w:spacing w:after="120" w:line="480" w:lineRule="auto"/>
      <w:ind w:left="360"/>
    </w:pPr>
    <w:rPr>
      <w:rFonts w:ascii="Times New Roman" w:eastAsia="Times New Roman" w:hAnsi="Times New Roman" w:cs="Times New Roman"/>
      <w:sz w:val="24"/>
      <w:szCs w:val="24"/>
      <w:lang w:val="ro-RO"/>
    </w:rPr>
  </w:style>
  <w:style w:type="character" w:customStyle="1" w:styleId="BodyTextIndent2Char">
    <w:name w:val="Body Text Indent 2 Char"/>
    <w:basedOn w:val="DefaultParagraphFont"/>
    <w:rsid w:val="00A46297"/>
    <w:rPr>
      <w:rFonts w:ascii="Calibri" w:eastAsia="Calibri" w:hAnsi="Calibri" w:cs="Calibri"/>
      <w:sz w:val="22"/>
      <w:szCs w:val="22"/>
      <w:lang w:eastAsia="ar-SA"/>
    </w:rPr>
  </w:style>
  <w:style w:type="character" w:customStyle="1" w:styleId="CharChar10">
    <w:name w:val="Char Char10"/>
    <w:rsid w:val="00A46297"/>
    <w:rPr>
      <w:noProof w:val="0"/>
      <w:sz w:val="24"/>
      <w:lang w:val="ro-RO" w:eastAsia="en-US"/>
    </w:rPr>
  </w:style>
  <w:style w:type="character" w:styleId="Strong">
    <w:name w:val="Strong"/>
    <w:uiPriority w:val="22"/>
    <w:qFormat/>
    <w:rsid w:val="00A46297"/>
    <w:rPr>
      <w:b/>
      <w:i/>
      <w:noProof w:val="0"/>
      <w:sz w:val="24"/>
      <w:lang w:val="en-US" w:eastAsia="en-US"/>
    </w:rPr>
  </w:style>
  <w:style w:type="paragraph" w:styleId="CommentText">
    <w:name w:val="annotation text"/>
    <w:basedOn w:val="Normal"/>
    <w:link w:val="CommentTextChar"/>
    <w:semiHidden/>
    <w:rsid w:val="00A46297"/>
    <w:pPr>
      <w:suppressAutoHyphens w:val="0"/>
      <w:spacing w:after="0" w:line="240" w:lineRule="auto"/>
    </w:pPr>
    <w:rPr>
      <w:rFonts w:ascii="Times New Roman" w:eastAsia="Times New Roman" w:hAnsi="Times New Roman" w:cs="Times New Roman"/>
      <w:sz w:val="20"/>
      <w:szCs w:val="20"/>
      <w:lang w:val="ro-RO" w:eastAsia="en-US"/>
    </w:rPr>
  </w:style>
  <w:style w:type="character" w:customStyle="1" w:styleId="CommentTextChar">
    <w:name w:val="Comment Text Char"/>
    <w:basedOn w:val="DefaultParagraphFont"/>
    <w:link w:val="CommentText"/>
    <w:semiHidden/>
    <w:rsid w:val="00A46297"/>
    <w:rPr>
      <w:lang w:val="ro-RO"/>
    </w:rPr>
  </w:style>
  <w:style w:type="paragraph" w:customStyle="1" w:styleId="CommentSubject1">
    <w:name w:val="Comment Subject1"/>
    <w:basedOn w:val="CommentText"/>
    <w:next w:val="CommentText"/>
    <w:semiHidden/>
    <w:rsid w:val="00A46297"/>
    <w:rPr>
      <w:b/>
      <w:bCs/>
    </w:rPr>
  </w:style>
  <w:style w:type="paragraph" w:customStyle="1" w:styleId="PreformatatHTML1">
    <w:name w:val="Preformatat HTML1"/>
    <w:basedOn w:val="Normal"/>
    <w:rsid w:val="00A46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17"/>
      <w:szCs w:val="17"/>
      <w:lang w:val="en-GB" w:eastAsia="en-US"/>
    </w:rPr>
  </w:style>
  <w:style w:type="character" w:customStyle="1" w:styleId="ln2punct1">
    <w:name w:val="ln2punct1"/>
    <w:rsid w:val="00A46297"/>
    <w:rPr>
      <w:b/>
      <w:i/>
      <w:noProof w:val="0"/>
      <w:color w:val="008F00"/>
      <w:sz w:val="24"/>
      <w:lang w:val="en-US" w:eastAsia="en-US"/>
    </w:rPr>
  </w:style>
  <w:style w:type="character" w:customStyle="1" w:styleId="ln2alineat">
    <w:name w:val="ln2alineat"/>
    <w:rsid w:val="00A46297"/>
    <w:rPr>
      <w:i/>
      <w:noProof w:val="0"/>
      <w:sz w:val="24"/>
      <w:lang w:val="en-US" w:eastAsia="en-US"/>
    </w:rPr>
  </w:style>
  <w:style w:type="character" w:customStyle="1" w:styleId="ln2talineat">
    <w:name w:val="ln2talineat"/>
    <w:rsid w:val="00A46297"/>
    <w:rPr>
      <w:i/>
      <w:noProof w:val="0"/>
      <w:sz w:val="24"/>
      <w:lang w:val="en-US" w:eastAsia="en-US"/>
    </w:rPr>
  </w:style>
  <w:style w:type="character" w:customStyle="1" w:styleId="WW8Num5z2">
    <w:name w:val="WW8Num5z2"/>
    <w:rsid w:val="00A46297"/>
    <w:rPr>
      <w:rFonts w:ascii="Wingdings" w:hAnsi="Wingdings"/>
    </w:rPr>
  </w:style>
  <w:style w:type="paragraph" w:customStyle="1" w:styleId="tabulka">
    <w:name w:val="tabulka"/>
    <w:basedOn w:val="Normal"/>
    <w:rsid w:val="00A46297"/>
    <w:pPr>
      <w:widowControl w:val="0"/>
      <w:spacing w:before="120" w:after="0" w:line="240" w:lineRule="exact"/>
      <w:jc w:val="center"/>
    </w:pPr>
    <w:rPr>
      <w:rFonts w:ascii="Arial" w:eastAsia="Times New Roman" w:hAnsi="Arial" w:cs="Times New Roman"/>
      <w:sz w:val="20"/>
      <w:szCs w:val="20"/>
      <w:lang w:val="cs-CZ"/>
    </w:rPr>
  </w:style>
  <w:style w:type="paragraph" w:customStyle="1" w:styleId="Headingform">
    <w:name w:val="Heading form"/>
    <w:basedOn w:val="Heading2"/>
    <w:rsid w:val="00A46297"/>
    <w:pPr>
      <w:keepNext w:val="0"/>
      <w:suppressAutoHyphens/>
      <w:spacing w:before="240" w:after="60"/>
      <w:jc w:val="center"/>
    </w:pPr>
    <w:rPr>
      <w:rFonts w:ascii="Arial Narrow" w:hAnsi="Arial Narrow" w:cs="Arial"/>
      <w:b/>
      <w:bCs/>
      <w:iCs/>
      <w:sz w:val="28"/>
      <w:szCs w:val="28"/>
      <w:lang w:val="ro-RO" w:eastAsia="ar-SA"/>
    </w:rPr>
  </w:style>
  <w:style w:type="paragraph" w:customStyle="1" w:styleId="Char1">
    <w:name w:val="Char1"/>
    <w:basedOn w:val="Normal"/>
    <w:rsid w:val="00A46297"/>
    <w:pPr>
      <w:tabs>
        <w:tab w:val="num" w:pos="720"/>
      </w:tabs>
      <w:suppressAutoHyphens w:val="0"/>
      <w:spacing w:after="160" w:line="240" w:lineRule="exact"/>
      <w:ind w:left="720" w:hanging="360"/>
    </w:pPr>
    <w:rPr>
      <w:rFonts w:ascii="Times New Roman" w:eastAsia="Times New Roman" w:hAnsi="Times New Roman" w:cs="Times New Roman"/>
      <w:i/>
      <w:sz w:val="24"/>
      <w:szCs w:val="24"/>
      <w:lang w:eastAsia="en-US"/>
    </w:rPr>
  </w:style>
  <w:style w:type="paragraph" w:styleId="Subtitle">
    <w:name w:val="Subtitle"/>
    <w:basedOn w:val="Normal"/>
    <w:link w:val="SubtitleChar"/>
    <w:qFormat/>
    <w:rsid w:val="00A46297"/>
    <w:pPr>
      <w:suppressAutoHyphens w:val="0"/>
      <w:spacing w:after="0" w:line="240" w:lineRule="auto"/>
      <w:jc w:val="center"/>
    </w:pPr>
    <w:rPr>
      <w:rFonts w:ascii="Times New Roman" w:eastAsia="Times New Roman" w:hAnsi="Times New Roman" w:cs="Times New Roman"/>
      <w:sz w:val="24"/>
      <w:szCs w:val="24"/>
      <w:lang w:val="ro-RO" w:eastAsia="en-US"/>
    </w:rPr>
  </w:style>
  <w:style w:type="character" w:customStyle="1" w:styleId="SubtitleChar">
    <w:name w:val="Subtitle Char"/>
    <w:basedOn w:val="DefaultParagraphFont"/>
    <w:link w:val="Subtitle"/>
    <w:rsid w:val="00A46297"/>
    <w:rPr>
      <w:sz w:val="24"/>
      <w:szCs w:val="24"/>
      <w:lang w:val="ro-RO"/>
    </w:rPr>
  </w:style>
  <w:style w:type="character" w:customStyle="1" w:styleId="CharCharChar">
    <w:name w:val="Char Char Char"/>
    <w:rsid w:val="00A46297"/>
    <w:rPr>
      <w:i/>
      <w:noProof w:val="0"/>
      <w:sz w:val="24"/>
      <w:lang w:val="ro-RO" w:eastAsia="en-US"/>
    </w:rPr>
  </w:style>
  <w:style w:type="paragraph" w:customStyle="1" w:styleId="Application4">
    <w:name w:val="Application4"/>
    <w:basedOn w:val="Normal"/>
    <w:rsid w:val="00A46297"/>
    <w:pPr>
      <w:widowControl w:val="0"/>
      <w:tabs>
        <w:tab w:val="left" w:pos="1134"/>
      </w:tabs>
      <w:spacing w:after="0" w:line="240" w:lineRule="auto"/>
      <w:ind w:left="1134"/>
      <w:jc w:val="both"/>
    </w:pPr>
    <w:rPr>
      <w:rFonts w:ascii="Times New Roman" w:eastAsia="Arial Unicode MS" w:hAnsi="Times New Roman" w:cs="Times New Roman"/>
      <w:b/>
      <w:bCs/>
      <w:sz w:val="20"/>
      <w:szCs w:val="24"/>
    </w:rPr>
  </w:style>
  <w:style w:type="paragraph" w:customStyle="1" w:styleId="Style5">
    <w:name w:val="Style5"/>
    <w:basedOn w:val="Normal"/>
    <w:rsid w:val="00A46297"/>
    <w:pPr>
      <w:widowControl w:val="0"/>
      <w:suppressAutoHyphens w:val="0"/>
      <w:autoSpaceDE w:val="0"/>
      <w:autoSpaceDN w:val="0"/>
      <w:adjustRightInd w:val="0"/>
      <w:spacing w:after="0" w:line="320" w:lineRule="exact"/>
      <w:ind w:firstLine="684"/>
    </w:pPr>
    <w:rPr>
      <w:rFonts w:ascii="Times New Roman" w:eastAsia="Times New Roman" w:hAnsi="Times New Roman" w:cs="Times New Roman"/>
      <w:sz w:val="24"/>
      <w:szCs w:val="24"/>
      <w:lang w:eastAsia="en-US"/>
    </w:rPr>
  </w:style>
  <w:style w:type="paragraph" w:customStyle="1" w:styleId="Style8">
    <w:name w:val="Style8"/>
    <w:basedOn w:val="Normal"/>
    <w:rsid w:val="00A46297"/>
    <w:pPr>
      <w:widowControl w:val="0"/>
      <w:suppressAutoHyphens w:val="0"/>
      <w:autoSpaceDE w:val="0"/>
      <w:autoSpaceDN w:val="0"/>
      <w:adjustRightInd w:val="0"/>
      <w:spacing w:after="0" w:line="240" w:lineRule="auto"/>
    </w:pPr>
    <w:rPr>
      <w:rFonts w:ascii="Times New Roman" w:eastAsia="Times New Roman" w:hAnsi="Times New Roman" w:cs="Times New Roman"/>
      <w:sz w:val="24"/>
      <w:szCs w:val="24"/>
      <w:lang w:eastAsia="en-US"/>
    </w:rPr>
  </w:style>
  <w:style w:type="paragraph" w:customStyle="1" w:styleId="Style9">
    <w:name w:val="Style9"/>
    <w:basedOn w:val="Normal"/>
    <w:rsid w:val="00A46297"/>
    <w:pPr>
      <w:widowControl w:val="0"/>
      <w:suppressAutoHyphens w:val="0"/>
      <w:autoSpaceDE w:val="0"/>
      <w:autoSpaceDN w:val="0"/>
      <w:adjustRightInd w:val="0"/>
      <w:spacing w:after="0" w:line="317" w:lineRule="exact"/>
    </w:pPr>
    <w:rPr>
      <w:rFonts w:ascii="Times New Roman" w:eastAsia="Times New Roman" w:hAnsi="Times New Roman" w:cs="Times New Roman"/>
      <w:sz w:val="24"/>
      <w:szCs w:val="24"/>
      <w:lang w:eastAsia="en-US"/>
    </w:rPr>
  </w:style>
  <w:style w:type="paragraph" w:customStyle="1" w:styleId="Style11">
    <w:name w:val="Style11"/>
    <w:basedOn w:val="Normal"/>
    <w:rsid w:val="00A46297"/>
    <w:pPr>
      <w:widowControl w:val="0"/>
      <w:suppressAutoHyphens w:val="0"/>
      <w:autoSpaceDE w:val="0"/>
      <w:autoSpaceDN w:val="0"/>
      <w:adjustRightInd w:val="0"/>
      <w:spacing w:after="0" w:line="317" w:lineRule="exact"/>
      <w:ind w:hanging="677"/>
    </w:pPr>
    <w:rPr>
      <w:rFonts w:ascii="Times New Roman" w:eastAsia="Times New Roman" w:hAnsi="Times New Roman" w:cs="Times New Roman"/>
      <w:sz w:val="24"/>
      <w:szCs w:val="24"/>
      <w:lang w:eastAsia="en-US"/>
    </w:rPr>
  </w:style>
  <w:style w:type="character" w:customStyle="1" w:styleId="FontStyle15">
    <w:name w:val="Font Style15"/>
    <w:rsid w:val="00A46297"/>
    <w:rPr>
      <w:rFonts w:ascii="Times New Roman" w:hAnsi="Times New Roman"/>
      <w:i/>
      <w:noProof w:val="0"/>
      <w:sz w:val="26"/>
      <w:lang w:val="en-US" w:eastAsia="en-US"/>
    </w:rPr>
  </w:style>
  <w:style w:type="character" w:customStyle="1" w:styleId="li1">
    <w:name w:val="li1"/>
    <w:rsid w:val="00A46297"/>
    <w:rPr>
      <w:b/>
      <w:i/>
      <w:noProof w:val="0"/>
      <w:color w:val="8F0000"/>
      <w:sz w:val="24"/>
      <w:lang w:val="en-US" w:eastAsia="en-US"/>
    </w:rPr>
  </w:style>
  <w:style w:type="character" w:customStyle="1" w:styleId="ln2tlitera">
    <w:name w:val="ln2tlitera"/>
    <w:rsid w:val="00A46297"/>
    <w:rPr>
      <w:i/>
      <w:noProof w:val="0"/>
      <w:sz w:val="24"/>
      <w:lang w:val="en-US" w:eastAsia="en-US"/>
    </w:rPr>
  </w:style>
  <w:style w:type="character" w:customStyle="1" w:styleId="CharChar20">
    <w:name w:val="Char Char20"/>
    <w:rsid w:val="00A46297"/>
    <w:rPr>
      <w:rFonts w:ascii="Arial" w:hAnsi="Arial"/>
      <w:b/>
      <w:noProof w:val="0"/>
      <w:sz w:val="26"/>
      <w:lang w:val="ro-RO"/>
    </w:rPr>
  </w:style>
  <w:style w:type="character" w:customStyle="1" w:styleId="CharChar18">
    <w:name w:val="Char Char18"/>
    <w:rsid w:val="00A46297"/>
    <w:rPr>
      <w:b/>
      <w:i/>
      <w:noProof w:val="0"/>
      <w:sz w:val="26"/>
      <w:lang w:val="ro-RO"/>
    </w:rPr>
  </w:style>
  <w:style w:type="character" w:customStyle="1" w:styleId="CharChar16">
    <w:name w:val="Char Char16"/>
    <w:rsid w:val="00A46297"/>
    <w:rPr>
      <w:noProof w:val="0"/>
      <w:sz w:val="24"/>
      <w:lang w:val="ro-RO"/>
    </w:rPr>
  </w:style>
  <w:style w:type="paragraph" w:styleId="List3">
    <w:name w:val="List 3"/>
    <w:basedOn w:val="Normal"/>
    <w:semiHidden/>
    <w:rsid w:val="00A46297"/>
    <w:pPr>
      <w:suppressAutoHyphens w:val="0"/>
      <w:spacing w:after="0" w:line="240" w:lineRule="auto"/>
      <w:ind w:left="1080" w:hanging="360"/>
    </w:pPr>
    <w:rPr>
      <w:rFonts w:ascii="Times New Roman" w:eastAsia="Times New Roman" w:hAnsi="Times New Roman" w:cs="Times New Roman"/>
      <w:sz w:val="24"/>
      <w:szCs w:val="24"/>
      <w:lang w:val="ro-RO" w:eastAsia="en-US"/>
    </w:rPr>
  </w:style>
  <w:style w:type="paragraph" w:styleId="Closing">
    <w:name w:val="Closing"/>
    <w:basedOn w:val="Normal"/>
    <w:link w:val="ClosingChar"/>
    <w:semiHidden/>
    <w:rsid w:val="00A46297"/>
    <w:pPr>
      <w:suppressAutoHyphens w:val="0"/>
      <w:spacing w:after="0" w:line="240" w:lineRule="auto"/>
      <w:ind w:left="4320"/>
    </w:pPr>
    <w:rPr>
      <w:rFonts w:ascii="Times New Roman" w:eastAsia="Times New Roman" w:hAnsi="Times New Roman" w:cs="Times New Roman"/>
      <w:sz w:val="24"/>
      <w:szCs w:val="24"/>
      <w:lang w:val="ro-RO" w:eastAsia="en-US"/>
    </w:rPr>
  </w:style>
  <w:style w:type="character" w:customStyle="1" w:styleId="ClosingChar">
    <w:name w:val="Closing Char"/>
    <w:basedOn w:val="DefaultParagraphFont"/>
    <w:link w:val="Closing"/>
    <w:semiHidden/>
    <w:rsid w:val="00A46297"/>
    <w:rPr>
      <w:sz w:val="24"/>
      <w:szCs w:val="24"/>
      <w:lang w:val="ro-RO"/>
    </w:rPr>
  </w:style>
  <w:style w:type="character" w:customStyle="1" w:styleId="CharChar1">
    <w:name w:val="Char Char1"/>
    <w:rsid w:val="00A46297"/>
    <w:rPr>
      <w:noProof w:val="0"/>
      <w:sz w:val="24"/>
      <w:lang w:val="ro-RO"/>
    </w:rPr>
  </w:style>
  <w:style w:type="paragraph" w:styleId="ListBullet">
    <w:name w:val="List Bullet"/>
    <w:basedOn w:val="Normal"/>
    <w:autoRedefine/>
    <w:semiHidden/>
    <w:rsid w:val="00A46297"/>
    <w:pPr>
      <w:numPr>
        <w:numId w:val="6"/>
      </w:numPr>
      <w:suppressAutoHyphens w:val="0"/>
      <w:spacing w:after="0" w:line="240" w:lineRule="auto"/>
    </w:pPr>
    <w:rPr>
      <w:rFonts w:ascii="Times New Roman" w:eastAsia="Times New Roman" w:hAnsi="Times New Roman" w:cs="Times New Roman"/>
      <w:sz w:val="24"/>
      <w:szCs w:val="24"/>
      <w:lang w:val="ro-RO" w:eastAsia="en-US"/>
    </w:rPr>
  </w:style>
  <w:style w:type="paragraph" w:styleId="ListBullet2">
    <w:name w:val="List Bullet 2"/>
    <w:basedOn w:val="Normal"/>
    <w:autoRedefine/>
    <w:semiHidden/>
    <w:rsid w:val="00013564"/>
    <w:pPr>
      <w:suppressAutoHyphens w:val="0"/>
      <w:spacing w:after="0" w:line="240" w:lineRule="auto"/>
    </w:pPr>
    <w:rPr>
      <w:rFonts w:ascii="Times New Roman" w:eastAsia="Times New Roman" w:hAnsi="Times New Roman" w:cs="Times New Roman"/>
      <w:b/>
      <w:sz w:val="24"/>
      <w:szCs w:val="24"/>
      <w:lang w:val="ro-RO" w:eastAsia="en-US"/>
    </w:rPr>
  </w:style>
  <w:style w:type="paragraph" w:styleId="ListBullet3">
    <w:name w:val="List Bullet 3"/>
    <w:basedOn w:val="Normal"/>
    <w:autoRedefine/>
    <w:semiHidden/>
    <w:rsid w:val="00A46297"/>
    <w:pPr>
      <w:numPr>
        <w:numId w:val="7"/>
      </w:numPr>
      <w:suppressAutoHyphens w:val="0"/>
      <w:spacing w:after="0" w:line="240" w:lineRule="auto"/>
    </w:pPr>
    <w:rPr>
      <w:rFonts w:ascii="Times New Roman" w:eastAsia="Times New Roman" w:hAnsi="Times New Roman" w:cs="Times New Roman"/>
      <w:sz w:val="24"/>
      <w:szCs w:val="24"/>
      <w:lang w:val="ro-RO" w:eastAsia="en-US"/>
    </w:rPr>
  </w:style>
  <w:style w:type="paragraph" w:styleId="ListContinue2">
    <w:name w:val="List Continue 2"/>
    <w:basedOn w:val="Normal"/>
    <w:semiHidden/>
    <w:rsid w:val="00A46297"/>
    <w:pPr>
      <w:suppressAutoHyphens w:val="0"/>
      <w:spacing w:after="120" w:line="240" w:lineRule="auto"/>
      <w:ind w:left="720"/>
    </w:pPr>
    <w:rPr>
      <w:rFonts w:ascii="Times New Roman" w:eastAsia="Times New Roman" w:hAnsi="Times New Roman" w:cs="Times New Roman"/>
      <w:sz w:val="24"/>
      <w:szCs w:val="24"/>
      <w:lang w:val="ro-RO" w:eastAsia="en-US"/>
    </w:rPr>
  </w:style>
  <w:style w:type="paragraph" w:styleId="Caption">
    <w:name w:val="caption"/>
    <w:basedOn w:val="Normal"/>
    <w:next w:val="Normal"/>
    <w:qFormat/>
    <w:rsid w:val="00A46297"/>
    <w:pPr>
      <w:suppressAutoHyphens w:val="0"/>
      <w:spacing w:before="120" w:after="120" w:line="240" w:lineRule="auto"/>
    </w:pPr>
    <w:rPr>
      <w:rFonts w:ascii="Times New Roman" w:eastAsia="Times New Roman" w:hAnsi="Times New Roman" w:cs="Times New Roman"/>
      <w:b/>
      <w:bCs/>
      <w:sz w:val="20"/>
      <w:szCs w:val="20"/>
      <w:lang w:val="ro-RO" w:eastAsia="en-US"/>
    </w:rPr>
  </w:style>
  <w:style w:type="paragraph" w:styleId="Signature">
    <w:name w:val="Signature"/>
    <w:basedOn w:val="Normal"/>
    <w:link w:val="SignatureChar"/>
    <w:semiHidden/>
    <w:rsid w:val="00A46297"/>
    <w:pPr>
      <w:suppressAutoHyphens w:val="0"/>
      <w:spacing w:after="0" w:line="240" w:lineRule="auto"/>
      <w:ind w:left="4320"/>
    </w:pPr>
    <w:rPr>
      <w:rFonts w:ascii="Times New Roman" w:eastAsia="Times New Roman" w:hAnsi="Times New Roman" w:cs="Times New Roman"/>
      <w:sz w:val="24"/>
      <w:szCs w:val="24"/>
      <w:lang w:val="ro-RO" w:eastAsia="en-US"/>
    </w:rPr>
  </w:style>
  <w:style w:type="character" w:customStyle="1" w:styleId="SignatureChar">
    <w:name w:val="Signature Char"/>
    <w:basedOn w:val="DefaultParagraphFont"/>
    <w:link w:val="Signature"/>
    <w:semiHidden/>
    <w:rsid w:val="00A46297"/>
    <w:rPr>
      <w:sz w:val="24"/>
      <w:szCs w:val="24"/>
      <w:lang w:val="ro-RO"/>
    </w:rPr>
  </w:style>
  <w:style w:type="character" w:customStyle="1" w:styleId="CharChar">
    <w:name w:val="Char Char"/>
    <w:rsid w:val="00A46297"/>
    <w:rPr>
      <w:noProof w:val="0"/>
      <w:sz w:val="24"/>
      <w:lang w:val="ro-RO"/>
    </w:rPr>
  </w:style>
  <w:style w:type="paragraph" w:customStyle="1" w:styleId="SignatureJobTitle">
    <w:name w:val="Signature Job Title"/>
    <w:basedOn w:val="Signature"/>
    <w:rsid w:val="00A46297"/>
  </w:style>
  <w:style w:type="paragraph" w:customStyle="1" w:styleId="SignatureCompany">
    <w:name w:val="Signature Company"/>
    <w:basedOn w:val="Signature"/>
    <w:rsid w:val="00A46297"/>
  </w:style>
  <w:style w:type="paragraph" w:styleId="NormalIndent">
    <w:name w:val="Normal Indent"/>
    <w:basedOn w:val="Normal"/>
    <w:semiHidden/>
    <w:rsid w:val="00A46297"/>
    <w:pPr>
      <w:suppressAutoHyphens w:val="0"/>
      <w:spacing w:after="0" w:line="240" w:lineRule="auto"/>
      <w:ind w:left="720"/>
    </w:pPr>
    <w:rPr>
      <w:rFonts w:ascii="Times New Roman" w:eastAsia="Times New Roman" w:hAnsi="Times New Roman" w:cs="Times New Roman"/>
      <w:sz w:val="24"/>
      <w:szCs w:val="24"/>
      <w:lang w:val="ro-RO" w:eastAsia="en-US"/>
    </w:rPr>
  </w:style>
  <w:style w:type="paragraph" w:customStyle="1" w:styleId="ShortReturnAddress">
    <w:name w:val="Short Return Address"/>
    <w:basedOn w:val="Normal"/>
    <w:rsid w:val="00A46297"/>
    <w:pPr>
      <w:suppressAutoHyphens w:val="0"/>
      <w:spacing w:after="0" w:line="240" w:lineRule="auto"/>
    </w:pPr>
    <w:rPr>
      <w:rFonts w:ascii="Times New Roman" w:eastAsia="Times New Roman" w:hAnsi="Times New Roman" w:cs="Times New Roman"/>
      <w:sz w:val="24"/>
      <w:szCs w:val="24"/>
      <w:lang w:val="ro-RO" w:eastAsia="en-US"/>
    </w:rPr>
  </w:style>
  <w:style w:type="paragraph" w:customStyle="1" w:styleId="PPLine">
    <w:name w:val="PP Line"/>
    <w:basedOn w:val="Signature"/>
    <w:rsid w:val="00A46297"/>
  </w:style>
  <w:style w:type="character" w:customStyle="1" w:styleId="CharChar21">
    <w:name w:val="Char Char21"/>
    <w:rsid w:val="00A46297"/>
    <w:rPr>
      <w:rFonts w:ascii="Arial" w:hAnsi="Arial"/>
      <w:b/>
      <w:i/>
      <w:noProof w:val="0"/>
      <w:sz w:val="28"/>
      <w:lang w:val="ro-RO"/>
    </w:rPr>
  </w:style>
  <w:style w:type="character" w:customStyle="1" w:styleId="CharChar19">
    <w:name w:val="Char Char19"/>
    <w:rsid w:val="00A46297"/>
    <w:rPr>
      <w:b/>
      <w:sz w:val="28"/>
    </w:rPr>
  </w:style>
  <w:style w:type="character" w:customStyle="1" w:styleId="CharChar6">
    <w:name w:val="Char Char6"/>
    <w:rsid w:val="00A46297"/>
    <w:rPr>
      <w:noProof w:val="0"/>
      <w:sz w:val="24"/>
      <w:lang w:val="ro-RO"/>
    </w:rPr>
  </w:style>
  <w:style w:type="character" w:customStyle="1" w:styleId="CharChar5">
    <w:name w:val="Char Char5"/>
    <w:rsid w:val="00A46297"/>
    <w:rPr>
      <w:rFonts w:ascii="Courier New" w:eastAsia="Times New Roman" w:hAnsi="Courier New"/>
      <w:noProof w:val="0"/>
      <w:sz w:val="17"/>
      <w:lang w:val="en-GB"/>
    </w:rPr>
  </w:style>
  <w:style w:type="character" w:customStyle="1" w:styleId="CharChar4">
    <w:name w:val="Char Char4"/>
    <w:rsid w:val="00A46297"/>
    <w:rPr>
      <w:rFonts w:ascii="Arial" w:hAnsi="Arial"/>
      <w:b/>
      <w:noProof w:val="0"/>
      <w:sz w:val="24"/>
      <w:lang w:val="fr-FR" w:eastAsia="ro-RO"/>
    </w:rPr>
  </w:style>
  <w:style w:type="character" w:customStyle="1" w:styleId="CharChar3">
    <w:name w:val="Char Char3"/>
    <w:rsid w:val="00A46297"/>
    <w:rPr>
      <w:noProof w:val="0"/>
      <w:sz w:val="24"/>
      <w:lang w:val="ro-RO"/>
    </w:rPr>
  </w:style>
  <w:style w:type="character" w:customStyle="1" w:styleId="CharChar2">
    <w:name w:val="Char Char2"/>
    <w:rsid w:val="00A46297"/>
    <w:rPr>
      <w:rFonts w:ascii="Courier New" w:hAnsi="Courier New"/>
      <w:noProof w:val="0"/>
      <w:lang w:val="en-GB"/>
    </w:rPr>
  </w:style>
  <w:style w:type="character" w:customStyle="1" w:styleId="DefaultTextChar">
    <w:name w:val="Default Text Char"/>
    <w:rsid w:val="00A46297"/>
    <w:rPr>
      <w:noProof/>
      <w:sz w:val="24"/>
      <w:lang w:val="ro-RO" w:eastAsia="en-US"/>
    </w:rPr>
  </w:style>
  <w:style w:type="character" w:customStyle="1" w:styleId="A5">
    <w:name w:val="A5"/>
    <w:rsid w:val="00A46297"/>
    <w:rPr>
      <w:rFonts w:ascii="JFNXMO+StoneSans" w:hAnsi="JFNXMO+StoneSans"/>
      <w:color w:val="202024"/>
      <w:sz w:val="17"/>
    </w:rPr>
  </w:style>
  <w:style w:type="paragraph" w:customStyle="1" w:styleId="previewdesc">
    <w:name w:val="preview_desc"/>
    <w:basedOn w:val="Normal"/>
    <w:rsid w:val="00A46297"/>
    <w:pPr>
      <w:suppressAutoHyphens w:val="0"/>
      <w:spacing w:after="0" w:line="240" w:lineRule="auto"/>
      <w:ind w:left="75" w:right="75" w:firstLine="240"/>
    </w:pPr>
    <w:rPr>
      <w:rFonts w:ascii="Verdana" w:eastAsia="Times New Roman" w:hAnsi="Verdana" w:cs="Times New Roman"/>
      <w:color w:val="000000"/>
      <w:sz w:val="17"/>
      <w:szCs w:val="24"/>
      <w:lang w:val="ro-RO" w:eastAsia="en-US"/>
    </w:rPr>
  </w:style>
  <w:style w:type="character" w:customStyle="1" w:styleId="tal1">
    <w:name w:val="tal1"/>
    <w:rsid w:val="00A46297"/>
    <w:rPr>
      <w:rFonts w:cs="Times New Roman"/>
      <w:i/>
      <w:noProof w:val="0"/>
      <w:lang w:val="en-US" w:eastAsia="ro-RO" w:bidi="ar-SA"/>
    </w:rPr>
  </w:style>
  <w:style w:type="paragraph" w:styleId="BodyTextIndent3">
    <w:name w:val="Body Text Indent 3"/>
    <w:basedOn w:val="Normal"/>
    <w:link w:val="BodyTextIndent3Char"/>
    <w:semiHidden/>
    <w:rsid w:val="00A46297"/>
    <w:pPr>
      <w:spacing w:before="120" w:after="120" w:line="360" w:lineRule="auto"/>
      <w:ind w:left="700"/>
      <w:jc w:val="both"/>
    </w:pPr>
    <w:rPr>
      <w:rFonts w:ascii="Arial" w:eastAsia="Times New Roman" w:hAnsi="Arial" w:cs="Arial Narrow"/>
      <w:sz w:val="24"/>
    </w:rPr>
  </w:style>
  <w:style w:type="character" w:customStyle="1" w:styleId="BodyTextIndent3Char">
    <w:name w:val="Body Text Indent 3 Char"/>
    <w:basedOn w:val="DefaultParagraphFont"/>
    <w:link w:val="BodyTextIndent3"/>
    <w:semiHidden/>
    <w:rsid w:val="00A46297"/>
    <w:rPr>
      <w:rFonts w:ascii="Arial" w:hAnsi="Arial" w:cs="Arial Narrow"/>
      <w:sz w:val="24"/>
      <w:szCs w:val="22"/>
      <w:lang w:eastAsia="ar-SA"/>
    </w:rPr>
  </w:style>
  <w:style w:type="character" w:styleId="Emphasis">
    <w:name w:val="Emphasis"/>
    <w:uiPriority w:val="20"/>
    <w:qFormat/>
    <w:rsid w:val="00A46297"/>
    <w:rPr>
      <w:i/>
      <w:iCs/>
    </w:rPr>
  </w:style>
  <w:style w:type="character" w:customStyle="1" w:styleId="apple-converted-space">
    <w:name w:val="apple-converted-space"/>
    <w:rsid w:val="00A46297"/>
  </w:style>
  <w:style w:type="character" w:customStyle="1" w:styleId="FootnoteTextChar">
    <w:name w:val="Footnote Text Char"/>
    <w:aliases w:val="single space Char,footnote text Char"/>
    <w:link w:val="FootnoteText"/>
    <w:semiHidden/>
    <w:locked/>
    <w:rsid w:val="00A46297"/>
    <w:rPr>
      <w:lang w:eastAsia="ar-SA"/>
    </w:rPr>
  </w:style>
  <w:style w:type="paragraph" w:styleId="FootnoteText">
    <w:name w:val="footnote text"/>
    <w:aliases w:val="single space,footnote text"/>
    <w:basedOn w:val="Normal"/>
    <w:link w:val="FootnoteTextChar"/>
    <w:semiHidden/>
    <w:unhideWhenUsed/>
    <w:rsid w:val="00A46297"/>
    <w:pPr>
      <w:spacing w:after="0" w:line="240" w:lineRule="auto"/>
    </w:pPr>
    <w:rPr>
      <w:rFonts w:ascii="Times New Roman" w:eastAsia="Times New Roman" w:hAnsi="Times New Roman" w:cs="Times New Roman"/>
      <w:sz w:val="20"/>
      <w:szCs w:val="20"/>
    </w:rPr>
  </w:style>
  <w:style w:type="character" w:customStyle="1" w:styleId="FootnoteTextChar1">
    <w:name w:val="Footnote Text Char1"/>
    <w:basedOn w:val="DefaultParagraphFont"/>
    <w:uiPriority w:val="99"/>
    <w:semiHidden/>
    <w:rsid w:val="00A46297"/>
    <w:rPr>
      <w:rFonts w:ascii="Calibri" w:eastAsia="Calibri" w:hAnsi="Calibri" w:cs="Calibri"/>
      <w:lang w:eastAsia="ar-SA"/>
    </w:rPr>
  </w:style>
  <w:style w:type="character" w:customStyle="1" w:styleId="TextnotdesubsolCaracter1">
    <w:name w:val="Text notă de subsol Caracter1"/>
    <w:uiPriority w:val="99"/>
    <w:semiHidden/>
    <w:rsid w:val="00A46297"/>
    <w:rPr>
      <w:rFonts w:ascii="Calibri" w:hAnsi="Calibri" w:cs="Arial Narrow"/>
      <w:lang w:eastAsia="ar-SA"/>
    </w:rPr>
  </w:style>
  <w:style w:type="character" w:customStyle="1" w:styleId="PlainTextChar1">
    <w:name w:val="Plain Text Char1"/>
    <w:rsid w:val="00A46297"/>
    <w:rPr>
      <w:rFonts w:ascii="Courier New" w:hAnsi="Courier New" w:cs="Courier New"/>
      <w:lang w:val="en-GB"/>
    </w:rPr>
  </w:style>
  <w:style w:type="paragraph" w:customStyle="1" w:styleId="CVTitle">
    <w:name w:val="CV Title"/>
    <w:basedOn w:val="Normal"/>
    <w:rsid w:val="00A46297"/>
    <w:pPr>
      <w:spacing w:after="0" w:line="240" w:lineRule="auto"/>
      <w:ind w:left="113" w:right="113"/>
      <w:jc w:val="right"/>
    </w:pPr>
    <w:rPr>
      <w:rFonts w:ascii="Arial Narrow" w:eastAsia="Times New Roman" w:hAnsi="Arial Narrow" w:cs="Times New Roman"/>
      <w:b/>
      <w:bCs/>
      <w:spacing w:val="10"/>
      <w:sz w:val="28"/>
      <w:szCs w:val="20"/>
      <w:lang w:val="fr-FR"/>
    </w:rPr>
  </w:style>
  <w:style w:type="paragraph" w:customStyle="1" w:styleId="CVHeading1">
    <w:name w:val="CV Heading 1"/>
    <w:basedOn w:val="Normal"/>
    <w:next w:val="Normal"/>
    <w:rsid w:val="00A46297"/>
    <w:pPr>
      <w:spacing w:before="74" w:after="0" w:line="240" w:lineRule="auto"/>
      <w:ind w:left="113" w:right="113"/>
      <w:jc w:val="right"/>
    </w:pPr>
    <w:rPr>
      <w:rFonts w:ascii="Arial Narrow" w:eastAsia="Times New Roman" w:hAnsi="Arial Narrow" w:cs="Times New Roman"/>
      <w:b/>
      <w:sz w:val="24"/>
      <w:szCs w:val="20"/>
      <w:lang w:val="ro-RO"/>
    </w:rPr>
  </w:style>
  <w:style w:type="paragraph" w:customStyle="1" w:styleId="CVHeading2">
    <w:name w:val="CV Heading 2"/>
    <w:basedOn w:val="CVHeading1"/>
    <w:next w:val="Normal"/>
    <w:rsid w:val="00A46297"/>
    <w:pPr>
      <w:spacing w:before="0"/>
    </w:pPr>
    <w:rPr>
      <w:b w:val="0"/>
      <w:sz w:val="22"/>
    </w:rPr>
  </w:style>
  <w:style w:type="paragraph" w:customStyle="1" w:styleId="CVHeading2-FirstLine">
    <w:name w:val="CV Heading 2 - First Line"/>
    <w:basedOn w:val="CVHeading2"/>
    <w:next w:val="CVHeading2"/>
    <w:rsid w:val="00A46297"/>
    <w:pPr>
      <w:spacing w:before="74"/>
    </w:pPr>
  </w:style>
  <w:style w:type="paragraph" w:customStyle="1" w:styleId="CVHeading3">
    <w:name w:val="CV Heading 3"/>
    <w:basedOn w:val="Normal"/>
    <w:next w:val="Normal"/>
    <w:rsid w:val="00A46297"/>
    <w:pPr>
      <w:spacing w:after="0" w:line="240" w:lineRule="auto"/>
      <w:ind w:left="113" w:right="113"/>
      <w:jc w:val="right"/>
      <w:textAlignment w:val="center"/>
    </w:pPr>
    <w:rPr>
      <w:rFonts w:ascii="Arial Narrow" w:eastAsia="Times New Roman" w:hAnsi="Arial Narrow" w:cs="Times New Roman"/>
      <w:sz w:val="20"/>
      <w:szCs w:val="20"/>
      <w:lang w:val="ro-RO"/>
    </w:rPr>
  </w:style>
  <w:style w:type="paragraph" w:customStyle="1" w:styleId="CVHeading3-FirstLine">
    <w:name w:val="CV Heading 3 - First Line"/>
    <w:basedOn w:val="CVHeading3"/>
    <w:next w:val="CVHeading3"/>
    <w:rsid w:val="00A46297"/>
    <w:pPr>
      <w:spacing w:before="74"/>
    </w:pPr>
  </w:style>
  <w:style w:type="paragraph" w:customStyle="1" w:styleId="CVHeadingLanguage">
    <w:name w:val="CV Heading Language"/>
    <w:basedOn w:val="CVHeading2"/>
    <w:next w:val="LevelAssessment-Code"/>
    <w:rsid w:val="00A46297"/>
    <w:rPr>
      <w:b/>
    </w:rPr>
  </w:style>
  <w:style w:type="paragraph" w:customStyle="1" w:styleId="LevelAssessment-Code">
    <w:name w:val="Level Assessment - Code"/>
    <w:basedOn w:val="Normal"/>
    <w:next w:val="LevelAssessment-Description"/>
    <w:rsid w:val="00A46297"/>
    <w:pPr>
      <w:spacing w:after="0" w:line="240" w:lineRule="auto"/>
      <w:ind w:left="28"/>
      <w:jc w:val="center"/>
    </w:pPr>
    <w:rPr>
      <w:rFonts w:ascii="Arial Narrow" w:eastAsia="Times New Roman" w:hAnsi="Arial Narrow" w:cs="Times New Roman"/>
      <w:sz w:val="18"/>
      <w:szCs w:val="20"/>
      <w:lang w:val="ro-RO"/>
    </w:rPr>
  </w:style>
  <w:style w:type="paragraph" w:customStyle="1" w:styleId="LevelAssessment-Description">
    <w:name w:val="Level Assessment - Description"/>
    <w:basedOn w:val="LevelAssessment-Code"/>
    <w:next w:val="LevelAssessment-Code"/>
    <w:rsid w:val="00A46297"/>
    <w:pPr>
      <w:textAlignment w:val="bottom"/>
    </w:pPr>
  </w:style>
  <w:style w:type="paragraph" w:customStyle="1" w:styleId="CVHeadingLevel">
    <w:name w:val="CV Heading Level"/>
    <w:basedOn w:val="CVHeading3"/>
    <w:next w:val="Normal"/>
    <w:rsid w:val="00A46297"/>
    <w:rPr>
      <w:i/>
    </w:rPr>
  </w:style>
  <w:style w:type="paragraph" w:customStyle="1" w:styleId="LevelAssessment-Heading1">
    <w:name w:val="Level Assessment - Heading 1"/>
    <w:basedOn w:val="LevelAssessment-Code"/>
    <w:rsid w:val="00A46297"/>
    <w:pPr>
      <w:ind w:left="57" w:right="57"/>
    </w:pPr>
    <w:rPr>
      <w:b/>
      <w:sz w:val="22"/>
    </w:rPr>
  </w:style>
  <w:style w:type="paragraph" w:customStyle="1" w:styleId="LevelAssessment-Heading2">
    <w:name w:val="Level Assessment - Heading 2"/>
    <w:basedOn w:val="Normal"/>
    <w:rsid w:val="00A46297"/>
    <w:pPr>
      <w:spacing w:after="0" w:line="240" w:lineRule="auto"/>
      <w:ind w:left="57" w:right="57"/>
      <w:jc w:val="center"/>
    </w:pPr>
    <w:rPr>
      <w:rFonts w:ascii="Arial Narrow" w:eastAsia="Times New Roman" w:hAnsi="Arial Narrow" w:cs="Times New Roman"/>
      <w:sz w:val="18"/>
      <w:szCs w:val="20"/>
    </w:rPr>
  </w:style>
  <w:style w:type="paragraph" w:customStyle="1" w:styleId="LevelAssessment-Note">
    <w:name w:val="Level Assessment - Note"/>
    <w:basedOn w:val="LevelAssessment-Code"/>
    <w:rsid w:val="00A46297"/>
    <w:pPr>
      <w:ind w:left="113"/>
      <w:jc w:val="left"/>
    </w:pPr>
    <w:rPr>
      <w:i/>
    </w:rPr>
  </w:style>
  <w:style w:type="paragraph" w:customStyle="1" w:styleId="CVMajor-FirstLine">
    <w:name w:val="CV Major - First Line"/>
    <w:basedOn w:val="Normal"/>
    <w:next w:val="Normal"/>
    <w:rsid w:val="00A46297"/>
    <w:pPr>
      <w:spacing w:before="74" w:after="0" w:line="240" w:lineRule="auto"/>
      <w:ind w:left="113" w:right="113"/>
    </w:pPr>
    <w:rPr>
      <w:rFonts w:ascii="Arial Narrow" w:eastAsia="Times New Roman" w:hAnsi="Arial Narrow" w:cs="Times New Roman"/>
      <w:b/>
      <w:sz w:val="24"/>
      <w:szCs w:val="20"/>
      <w:lang w:val="ro-RO"/>
    </w:rPr>
  </w:style>
  <w:style w:type="paragraph" w:customStyle="1" w:styleId="CVMedium-FirstLine">
    <w:name w:val="CV Medium - First Line"/>
    <w:basedOn w:val="Normal"/>
    <w:next w:val="Normal"/>
    <w:rsid w:val="00A46297"/>
    <w:pPr>
      <w:spacing w:before="74" w:after="0" w:line="240" w:lineRule="auto"/>
      <w:ind w:left="113" w:right="113"/>
    </w:pPr>
    <w:rPr>
      <w:rFonts w:ascii="Arial Narrow" w:eastAsia="Times New Roman" w:hAnsi="Arial Narrow" w:cs="Times New Roman"/>
      <w:b/>
      <w:szCs w:val="20"/>
      <w:lang w:val="ro-RO"/>
    </w:rPr>
  </w:style>
  <w:style w:type="paragraph" w:customStyle="1" w:styleId="CVNormal">
    <w:name w:val="CV Normal"/>
    <w:basedOn w:val="Normal"/>
    <w:rsid w:val="00A46297"/>
    <w:pPr>
      <w:spacing w:after="0" w:line="240" w:lineRule="auto"/>
      <w:ind w:left="113" w:right="113"/>
    </w:pPr>
    <w:rPr>
      <w:rFonts w:ascii="Arial Narrow" w:eastAsia="Times New Roman" w:hAnsi="Arial Narrow" w:cs="Times New Roman"/>
      <w:sz w:val="20"/>
      <w:szCs w:val="20"/>
      <w:lang w:val="ro-RO"/>
    </w:rPr>
  </w:style>
  <w:style w:type="paragraph" w:customStyle="1" w:styleId="CVSpacer">
    <w:name w:val="CV Spacer"/>
    <w:basedOn w:val="CVNormal"/>
    <w:rsid w:val="00A46297"/>
    <w:rPr>
      <w:sz w:val="4"/>
    </w:rPr>
  </w:style>
  <w:style w:type="paragraph" w:customStyle="1" w:styleId="CVNormal-FirstLine">
    <w:name w:val="CV Normal - First Line"/>
    <w:basedOn w:val="CVNormal"/>
    <w:next w:val="CVNormal"/>
    <w:rsid w:val="00A46297"/>
    <w:pPr>
      <w:spacing w:before="74"/>
    </w:pPr>
  </w:style>
  <w:style w:type="paragraph" w:customStyle="1" w:styleId="ListParagraph2">
    <w:name w:val="List Paragraph2"/>
    <w:basedOn w:val="Normal"/>
    <w:uiPriority w:val="34"/>
    <w:qFormat/>
    <w:rsid w:val="00A46297"/>
    <w:pPr>
      <w:widowControl w:val="0"/>
      <w:suppressAutoHyphens w:val="0"/>
      <w:autoSpaceDE w:val="0"/>
      <w:autoSpaceDN w:val="0"/>
      <w:adjustRightInd w:val="0"/>
      <w:spacing w:after="0" w:line="240" w:lineRule="auto"/>
      <w:ind w:left="720"/>
      <w:contextualSpacing/>
    </w:pPr>
    <w:rPr>
      <w:rFonts w:ascii="Times New Roman" w:eastAsia="Times New Roman" w:hAnsi="Times New Roman" w:cs="Times New Roman"/>
      <w:sz w:val="20"/>
      <w:szCs w:val="20"/>
      <w:lang w:val="ro-RO" w:eastAsia="ro-RO"/>
    </w:rPr>
  </w:style>
  <w:style w:type="character" w:customStyle="1" w:styleId="tsp1">
    <w:name w:val="tsp1"/>
    <w:rsid w:val="00A46297"/>
    <w:rPr>
      <w:rFonts w:ascii="Times New Roman" w:hAnsi="Times New Roman" w:cs="Times New Roman" w:hint="default"/>
    </w:rPr>
  </w:style>
  <w:style w:type="character" w:customStyle="1" w:styleId="pt1">
    <w:name w:val="pt1"/>
    <w:uiPriority w:val="99"/>
    <w:rsid w:val="00A46297"/>
    <w:rPr>
      <w:rFonts w:ascii="Times New Roman" w:hAnsi="Times New Roman" w:cs="Times New Roman" w:hint="default"/>
    </w:rPr>
  </w:style>
  <w:style w:type="character" w:customStyle="1" w:styleId="sp1">
    <w:name w:val="sp1"/>
    <w:uiPriority w:val="99"/>
    <w:rsid w:val="00A46297"/>
    <w:rPr>
      <w:rFonts w:ascii="Times New Roman" w:hAnsi="Times New Roman" w:cs="Times New Roman" w:hint="default"/>
    </w:rPr>
  </w:style>
  <w:style w:type="character" w:customStyle="1" w:styleId="al1">
    <w:name w:val="al1"/>
    <w:uiPriority w:val="99"/>
    <w:rsid w:val="00A46297"/>
    <w:rPr>
      <w:rFonts w:ascii="Times New Roman" w:hAnsi="Times New Roman" w:cs="Times New Roman" w:hint="default"/>
    </w:rPr>
  </w:style>
  <w:style w:type="character" w:customStyle="1" w:styleId="BodyTextChar1">
    <w:name w:val="Body Text Char1"/>
    <w:link w:val="BodyText"/>
    <w:rsid w:val="00A46297"/>
    <w:rPr>
      <w:rFonts w:ascii="Calibri" w:eastAsia="Calibri" w:hAnsi="Calibri" w:cs="Calibri"/>
      <w:sz w:val="22"/>
      <w:szCs w:val="22"/>
      <w:lang w:eastAsia="ar-SA"/>
    </w:rPr>
  </w:style>
  <w:style w:type="paragraph" w:customStyle="1" w:styleId="HTMLPreformatted2">
    <w:name w:val="HTML Preformatted2"/>
    <w:basedOn w:val="Normal"/>
    <w:rsid w:val="00A46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Courier New" w:hAnsi="Courier New" w:cs="Arial Narrow"/>
      <w:sz w:val="17"/>
      <w:lang w:val="en-GB"/>
    </w:rPr>
  </w:style>
  <w:style w:type="paragraph" w:customStyle="1" w:styleId="Bulletted">
    <w:name w:val="Bulletted"/>
    <w:basedOn w:val="Normal"/>
    <w:rsid w:val="00A46297"/>
    <w:pPr>
      <w:numPr>
        <w:ilvl w:val="1"/>
        <w:numId w:val="8"/>
      </w:numPr>
      <w:tabs>
        <w:tab w:val="left" w:pos="1134"/>
      </w:tabs>
      <w:suppressAutoHyphens w:val="0"/>
      <w:spacing w:after="0" w:line="240" w:lineRule="auto"/>
    </w:pPr>
    <w:rPr>
      <w:rFonts w:ascii="LindeDaxOffice" w:eastAsia="Times New Roman" w:hAnsi="LindeDaxOffice" w:cs="Times New Roman"/>
      <w:sz w:val="24"/>
      <w:szCs w:val="20"/>
      <w:lang w:val="en-AU" w:eastAsia="en-US"/>
    </w:rPr>
  </w:style>
  <w:style w:type="character" w:customStyle="1" w:styleId="BodyTextIndent2Char1">
    <w:name w:val="Body Text Indent 2 Char1"/>
    <w:link w:val="BodyTextIndent2"/>
    <w:semiHidden/>
    <w:rsid w:val="00A46297"/>
    <w:rPr>
      <w:sz w:val="24"/>
      <w:szCs w:val="24"/>
      <w:lang w:val="ro-RO"/>
    </w:rPr>
  </w:style>
  <w:style w:type="character" w:customStyle="1" w:styleId="BalloonTextChar">
    <w:name w:val="Balloon Text Char"/>
    <w:link w:val="BalloonText"/>
    <w:uiPriority w:val="99"/>
    <w:rsid w:val="00A46297"/>
    <w:rPr>
      <w:rFonts w:ascii="Tahoma" w:eastAsia="Calibri" w:hAnsi="Tahoma" w:cs="Tahoma"/>
      <w:sz w:val="16"/>
      <w:szCs w:val="16"/>
      <w:lang w:eastAsia="ar-SA"/>
    </w:rPr>
  </w:style>
  <w:style w:type="paragraph" w:styleId="HTMLPreformatted">
    <w:name w:val="HTML Preformatted"/>
    <w:basedOn w:val="Normal"/>
    <w:link w:val="HTMLPreformattedChar"/>
    <w:uiPriority w:val="99"/>
    <w:unhideWhenUsed/>
    <w:rsid w:val="00A46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Times New Roman"/>
      <w:color w:val="000000"/>
      <w:sz w:val="20"/>
      <w:szCs w:val="20"/>
    </w:rPr>
  </w:style>
  <w:style w:type="character" w:customStyle="1" w:styleId="HTMLPreformattedChar">
    <w:name w:val="HTML Preformatted Char"/>
    <w:basedOn w:val="DefaultParagraphFont"/>
    <w:link w:val="HTMLPreformatted"/>
    <w:uiPriority w:val="99"/>
    <w:rsid w:val="00A46297"/>
    <w:rPr>
      <w:rFonts w:ascii="Courier New" w:hAnsi="Courier New"/>
      <w:color w:val="000000"/>
    </w:rPr>
  </w:style>
  <w:style w:type="character" w:customStyle="1" w:styleId="Heading23">
    <w:name w:val="Heading #2 (3)_"/>
    <w:link w:val="Heading230"/>
    <w:locked/>
    <w:rsid w:val="009B5825"/>
    <w:rPr>
      <w:b/>
      <w:bCs/>
      <w:spacing w:val="4"/>
      <w:sz w:val="40"/>
      <w:szCs w:val="40"/>
      <w:shd w:val="clear" w:color="auto" w:fill="FFFFFF"/>
    </w:rPr>
  </w:style>
  <w:style w:type="paragraph" w:customStyle="1" w:styleId="Heading230">
    <w:name w:val="Heading #2 (3)"/>
    <w:basedOn w:val="Normal"/>
    <w:link w:val="Heading23"/>
    <w:rsid w:val="009B5825"/>
    <w:pPr>
      <w:widowControl w:val="0"/>
      <w:shd w:val="clear" w:color="auto" w:fill="FFFFFF"/>
      <w:suppressAutoHyphens w:val="0"/>
      <w:spacing w:before="2820" w:after="660" w:line="0" w:lineRule="atLeast"/>
      <w:outlineLvl w:val="1"/>
    </w:pPr>
    <w:rPr>
      <w:rFonts w:ascii="Times New Roman" w:eastAsia="Times New Roman" w:hAnsi="Times New Roman" w:cs="Times New Roman"/>
      <w:b/>
      <w:bCs/>
      <w:spacing w:val="4"/>
      <w:sz w:val="40"/>
      <w:szCs w:val="40"/>
      <w:lang w:eastAsia="en-US"/>
    </w:rPr>
  </w:style>
  <w:style w:type="character" w:customStyle="1" w:styleId="Bodytext11">
    <w:name w:val="Body text (11)"/>
    <w:rsid w:val="009B5825"/>
    <w:rPr>
      <w:rFonts w:ascii="Times New Roman" w:eastAsia="Times New Roman" w:hAnsi="Times New Roman" w:cs="Times New Roman" w:hint="default"/>
      <w:b w:val="0"/>
      <w:bCs w:val="0"/>
      <w:i w:val="0"/>
      <w:iCs w:val="0"/>
      <w:smallCaps w:val="0"/>
      <w:strike w:val="0"/>
      <w:dstrike w:val="0"/>
      <w:color w:val="000000"/>
      <w:spacing w:val="1"/>
      <w:w w:val="100"/>
      <w:position w:val="0"/>
      <w:sz w:val="40"/>
      <w:szCs w:val="40"/>
      <w:u w:val="none"/>
      <w:effect w:val="none"/>
      <w:lang w:val="ro-RO"/>
    </w:rPr>
  </w:style>
  <w:style w:type="character" w:customStyle="1" w:styleId="Bodytext17">
    <w:name w:val="Body text (17)_"/>
    <w:link w:val="Bodytext170"/>
    <w:locked/>
    <w:rsid w:val="009B5825"/>
    <w:rPr>
      <w:rFonts w:ascii="Malgun Gothic" w:eastAsia="Malgun Gothic" w:hAnsi="Malgun Gothic" w:cs="Malgun Gothic"/>
      <w:b/>
      <w:bCs/>
      <w:i/>
      <w:iCs/>
      <w:sz w:val="13"/>
      <w:szCs w:val="13"/>
      <w:shd w:val="clear" w:color="auto" w:fill="FFFFFF"/>
    </w:rPr>
  </w:style>
  <w:style w:type="paragraph" w:customStyle="1" w:styleId="Bodytext170">
    <w:name w:val="Body text (17)"/>
    <w:basedOn w:val="Normal"/>
    <w:link w:val="Bodytext17"/>
    <w:rsid w:val="009B5825"/>
    <w:pPr>
      <w:widowControl w:val="0"/>
      <w:shd w:val="clear" w:color="auto" w:fill="FFFFFF"/>
      <w:suppressAutoHyphens w:val="0"/>
      <w:spacing w:after="0" w:line="0" w:lineRule="atLeast"/>
    </w:pPr>
    <w:rPr>
      <w:rFonts w:ascii="Malgun Gothic" w:eastAsia="Malgun Gothic" w:hAnsi="Malgun Gothic" w:cs="Malgun Gothic"/>
      <w:b/>
      <w:bCs/>
      <w:i/>
      <w:iCs/>
      <w:sz w:val="13"/>
      <w:szCs w:val="13"/>
      <w:lang w:eastAsia="en-US"/>
    </w:rPr>
  </w:style>
  <w:style w:type="character" w:customStyle="1" w:styleId="ListParagraphChar">
    <w:name w:val="List Paragraph Char"/>
    <w:aliases w:val="Articol Char"/>
    <w:link w:val="ListParagraph"/>
    <w:uiPriority w:val="34"/>
    <w:rsid w:val="00005E9C"/>
    <w:rPr>
      <w:lang w:eastAsia="ro-RO"/>
    </w:rPr>
  </w:style>
  <w:style w:type="character" w:customStyle="1" w:styleId="FontStyle18">
    <w:name w:val="Font Style18"/>
    <w:basedOn w:val="DefaultParagraphFont"/>
    <w:uiPriority w:val="99"/>
    <w:rsid w:val="00902E37"/>
    <w:rPr>
      <w:rFonts w:ascii="Times New Roman" w:hAnsi="Times New Roman" w:cs="Times New Roman"/>
      <w:sz w:val="20"/>
      <w:szCs w:val="20"/>
    </w:rPr>
  </w:style>
  <w:style w:type="character" w:customStyle="1" w:styleId="FontStyle14">
    <w:name w:val="Font Style14"/>
    <w:basedOn w:val="DefaultParagraphFont"/>
    <w:uiPriority w:val="99"/>
    <w:rsid w:val="00902E37"/>
    <w:rPr>
      <w:rFonts w:ascii="Times New Roman" w:hAnsi="Times New Roman" w:cs="Times New Roman"/>
      <w:b/>
      <w:bCs/>
      <w:sz w:val="20"/>
      <w:szCs w:val="20"/>
    </w:rPr>
  </w:style>
  <w:style w:type="paragraph" w:customStyle="1" w:styleId="Style6">
    <w:name w:val="Style6"/>
    <w:basedOn w:val="Normal"/>
    <w:uiPriority w:val="99"/>
    <w:rsid w:val="009D1B18"/>
    <w:pPr>
      <w:widowControl w:val="0"/>
      <w:suppressAutoHyphens w:val="0"/>
      <w:autoSpaceDE w:val="0"/>
      <w:autoSpaceDN w:val="0"/>
      <w:adjustRightInd w:val="0"/>
      <w:spacing w:after="0" w:line="240" w:lineRule="auto"/>
    </w:pPr>
    <w:rPr>
      <w:rFonts w:eastAsia="Times New Roman" w:cs="Times New Roman"/>
      <w:sz w:val="24"/>
      <w:szCs w:val="24"/>
      <w:lang w:val="ro-RO" w:eastAsia="ro-RO"/>
    </w:rPr>
  </w:style>
</w:styles>
</file>

<file path=word/webSettings.xml><?xml version="1.0" encoding="utf-8"?>
<w:webSettings xmlns:r="http://schemas.openxmlformats.org/officeDocument/2006/relationships" xmlns:w="http://schemas.openxmlformats.org/wordprocessingml/2006/main">
  <w:divs>
    <w:div w:id="22637662">
      <w:bodyDiv w:val="1"/>
      <w:marLeft w:val="0"/>
      <w:marRight w:val="0"/>
      <w:marTop w:val="0"/>
      <w:marBottom w:val="0"/>
      <w:divBdr>
        <w:top w:val="none" w:sz="0" w:space="0" w:color="auto"/>
        <w:left w:val="none" w:sz="0" w:space="0" w:color="auto"/>
        <w:bottom w:val="none" w:sz="0" w:space="0" w:color="auto"/>
        <w:right w:val="none" w:sz="0" w:space="0" w:color="auto"/>
      </w:divBdr>
    </w:div>
    <w:div w:id="46690477">
      <w:bodyDiv w:val="1"/>
      <w:marLeft w:val="0"/>
      <w:marRight w:val="0"/>
      <w:marTop w:val="0"/>
      <w:marBottom w:val="0"/>
      <w:divBdr>
        <w:top w:val="none" w:sz="0" w:space="0" w:color="auto"/>
        <w:left w:val="none" w:sz="0" w:space="0" w:color="auto"/>
        <w:bottom w:val="none" w:sz="0" w:space="0" w:color="auto"/>
        <w:right w:val="none" w:sz="0" w:space="0" w:color="auto"/>
      </w:divBdr>
    </w:div>
    <w:div w:id="78064039">
      <w:bodyDiv w:val="1"/>
      <w:marLeft w:val="0"/>
      <w:marRight w:val="0"/>
      <w:marTop w:val="0"/>
      <w:marBottom w:val="0"/>
      <w:divBdr>
        <w:top w:val="none" w:sz="0" w:space="0" w:color="auto"/>
        <w:left w:val="none" w:sz="0" w:space="0" w:color="auto"/>
        <w:bottom w:val="none" w:sz="0" w:space="0" w:color="auto"/>
        <w:right w:val="none" w:sz="0" w:space="0" w:color="auto"/>
      </w:divBdr>
    </w:div>
    <w:div w:id="157575799">
      <w:bodyDiv w:val="1"/>
      <w:marLeft w:val="0"/>
      <w:marRight w:val="0"/>
      <w:marTop w:val="0"/>
      <w:marBottom w:val="0"/>
      <w:divBdr>
        <w:top w:val="none" w:sz="0" w:space="0" w:color="auto"/>
        <w:left w:val="none" w:sz="0" w:space="0" w:color="auto"/>
        <w:bottom w:val="none" w:sz="0" w:space="0" w:color="auto"/>
        <w:right w:val="none" w:sz="0" w:space="0" w:color="auto"/>
      </w:divBdr>
    </w:div>
    <w:div w:id="189413153">
      <w:bodyDiv w:val="1"/>
      <w:marLeft w:val="0"/>
      <w:marRight w:val="0"/>
      <w:marTop w:val="0"/>
      <w:marBottom w:val="0"/>
      <w:divBdr>
        <w:top w:val="none" w:sz="0" w:space="0" w:color="auto"/>
        <w:left w:val="none" w:sz="0" w:space="0" w:color="auto"/>
        <w:bottom w:val="none" w:sz="0" w:space="0" w:color="auto"/>
        <w:right w:val="none" w:sz="0" w:space="0" w:color="auto"/>
      </w:divBdr>
    </w:div>
    <w:div w:id="319504963">
      <w:bodyDiv w:val="1"/>
      <w:marLeft w:val="0"/>
      <w:marRight w:val="0"/>
      <w:marTop w:val="0"/>
      <w:marBottom w:val="0"/>
      <w:divBdr>
        <w:top w:val="none" w:sz="0" w:space="0" w:color="auto"/>
        <w:left w:val="none" w:sz="0" w:space="0" w:color="auto"/>
        <w:bottom w:val="none" w:sz="0" w:space="0" w:color="auto"/>
        <w:right w:val="none" w:sz="0" w:space="0" w:color="auto"/>
      </w:divBdr>
    </w:div>
    <w:div w:id="393821992">
      <w:bodyDiv w:val="1"/>
      <w:marLeft w:val="0"/>
      <w:marRight w:val="0"/>
      <w:marTop w:val="0"/>
      <w:marBottom w:val="0"/>
      <w:divBdr>
        <w:top w:val="none" w:sz="0" w:space="0" w:color="auto"/>
        <w:left w:val="none" w:sz="0" w:space="0" w:color="auto"/>
        <w:bottom w:val="none" w:sz="0" w:space="0" w:color="auto"/>
        <w:right w:val="none" w:sz="0" w:space="0" w:color="auto"/>
      </w:divBdr>
    </w:div>
    <w:div w:id="616838831">
      <w:bodyDiv w:val="1"/>
      <w:marLeft w:val="0"/>
      <w:marRight w:val="0"/>
      <w:marTop w:val="0"/>
      <w:marBottom w:val="0"/>
      <w:divBdr>
        <w:top w:val="none" w:sz="0" w:space="0" w:color="auto"/>
        <w:left w:val="none" w:sz="0" w:space="0" w:color="auto"/>
        <w:bottom w:val="none" w:sz="0" w:space="0" w:color="auto"/>
        <w:right w:val="none" w:sz="0" w:space="0" w:color="auto"/>
      </w:divBdr>
    </w:div>
    <w:div w:id="634675565">
      <w:bodyDiv w:val="1"/>
      <w:marLeft w:val="0"/>
      <w:marRight w:val="0"/>
      <w:marTop w:val="0"/>
      <w:marBottom w:val="0"/>
      <w:divBdr>
        <w:top w:val="none" w:sz="0" w:space="0" w:color="auto"/>
        <w:left w:val="none" w:sz="0" w:space="0" w:color="auto"/>
        <w:bottom w:val="none" w:sz="0" w:space="0" w:color="auto"/>
        <w:right w:val="none" w:sz="0" w:space="0" w:color="auto"/>
      </w:divBdr>
    </w:div>
    <w:div w:id="656999484">
      <w:bodyDiv w:val="1"/>
      <w:marLeft w:val="0"/>
      <w:marRight w:val="0"/>
      <w:marTop w:val="0"/>
      <w:marBottom w:val="0"/>
      <w:divBdr>
        <w:top w:val="none" w:sz="0" w:space="0" w:color="auto"/>
        <w:left w:val="none" w:sz="0" w:space="0" w:color="auto"/>
        <w:bottom w:val="none" w:sz="0" w:space="0" w:color="auto"/>
        <w:right w:val="none" w:sz="0" w:space="0" w:color="auto"/>
      </w:divBdr>
    </w:div>
    <w:div w:id="662244845">
      <w:bodyDiv w:val="1"/>
      <w:marLeft w:val="0"/>
      <w:marRight w:val="0"/>
      <w:marTop w:val="0"/>
      <w:marBottom w:val="0"/>
      <w:divBdr>
        <w:top w:val="none" w:sz="0" w:space="0" w:color="auto"/>
        <w:left w:val="none" w:sz="0" w:space="0" w:color="auto"/>
        <w:bottom w:val="none" w:sz="0" w:space="0" w:color="auto"/>
        <w:right w:val="none" w:sz="0" w:space="0" w:color="auto"/>
      </w:divBdr>
    </w:div>
    <w:div w:id="744955166">
      <w:bodyDiv w:val="1"/>
      <w:marLeft w:val="0"/>
      <w:marRight w:val="0"/>
      <w:marTop w:val="0"/>
      <w:marBottom w:val="0"/>
      <w:divBdr>
        <w:top w:val="none" w:sz="0" w:space="0" w:color="auto"/>
        <w:left w:val="none" w:sz="0" w:space="0" w:color="auto"/>
        <w:bottom w:val="none" w:sz="0" w:space="0" w:color="auto"/>
        <w:right w:val="none" w:sz="0" w:space="0" w:color="auto"/>
      </w:divBdr>
    </w:div>
    <w:div w:id="771778866">
      <w:bodyDiv w:val="1"/>
      <w:marLeft w:val="0"/>
      <w:marRight w:val="0"/>
      <w:marTop w:val="0"/>
      <w:marBottom w:val="0"/>
      <w:divBdr>
        <w:top w:val="none" w:sz="0" w:space="0" w:color="auto"/>
        <w:left w:val="none" w:sz="0" w:space="0" w:color="auto"/>
        <w:bottom w:val="none" w:sz="0" w:space="0" w:color="auto"/>
        <w:right w:val="none" w:sz="0" w:space="0" w:color="auto"/>
      </w:divBdr>
    </w:div>
    <w:div w:id="1033459465">
      <w:bodyDiv w:val="1"/>
      <w:marLeft w:val="0"/>
      <w:marRight w:val="0"/>
      <w:marTop w:val="0"/>
      <w:marBottom w:val="0"/>
      <w:divBdr>
        <w:top w:val="none" w:sz="0" w:space="0" w:color="auto"/>
        <w:left w:val="none" w:sz="0" w:space="0" w:color="auto"/>
        <w:bottom w:val="none" w:sz="0" w:space="0" w:color="auto"/>
        <w:right w:val="none" w:sz="0" w:space="0" w:color="auto"/>
      </w:divBdr>
    </w:div>
    <w:div w:id="1140344667">
      <w:bodyDiv w:val="1"/>
      <w:marLeft w:val="0"/>
      <w:marRight w:val="0"/>
      <w:marTop w:val="0"/>
      <w:marBottom w:val="0"/>
      <w:divBdr>
        <w:top w:val="none" w:sz="0" w:space="0" w:color="auto"/>
        <w:left w:val="none" w:sz="0" w:space="0" w:color="auto"/>
        <w:bottom w:val="none" w:sz="0" w:space="0" w:color="auto"/>
        <w:right w:val="none" w:sz="0" w:space="0" w:color="auto"/>
      </w:divBdr>
    </w:div>
    <w:div w:id="1316178787">
      <w:bodyDiv w:val="1"/>
      <w:marLeft w:val="0"/>
      <w:marRight w:val="0"/>
      <w:marTop w:val="0"/>
      <w:marBottom w:val="0"/>
      <w:divBdr>
        <w:top w:val="none" w:sz="0" w:space="0" w:color="auto"/>
        <w:left w:val="none" w:sz="0" w:space="0" w:color="auto"/>
        <w:bottom w:val="none" w:sz="0" w:space="0" w:color="auto"/>
        <w:right w:val="none" w:sz="0" w:space="0" w:color="auto"/>
      </w:divBdr>
    </w:div>
    <w:div w:id="1321813313">
      <w:bodyDiv w:val="1"/>
      <w:marLeft w:val="0"/>
      <w:marRight w:val="0"/>
      <w:marTop w:val="0"/>
      <w:marBottom w:val="0"/>
      <w:divBdr>
        <w:top w:val="none" w:sz="0" w:space="0" w:color="auto"/>
        <w:left w:val="none" w:sz="0" w:space="0" w:color="auto"/>
        <w:bottom w:val="none" w:sz="0" w:space="0" w:color="auto"/>
        <w:right w:val="none" w:sz="0" w:space="0" w:color="auto"/>
      </w:divBdr>
    </w:div>
    <w:div w:id="1607615840">
      <w:bodyDiv w:val="1"/>
      <w:marLeft w:val="0"/>
      <w:marRight w:val="0"/>
      <w:marTop w:val="0"/>
      <w:marBottom w:val="0"/>
      <w:divBdr>
        <w:top w:val="none" w:sz="0" w:space="0" w:color="auto"/>
        <w:left w:val="none" w:sz="0" w:space="0" w:color="auto"/>
        <w:bottom w:val="none" w:sz="0" w:space="0" w:color="auto"/>
        <w:right w:val="none" w:sz="0" w:space="0" w:color="auto"/>
      </w:divBdr>
    </w:div>
    <w:div w:id="1693457483">
      <w:bodyDiv w:val="1"/>
      <w:marLeft w:val="0"/>
      <w:marRight w:val="0"/>
      <w:marTop w:val="0"/>
      <w:marBottom w:val="0"/>
      <w:divBdr>
        <w:top w:val="none" w:sz="0" w:space="0" w:color="auto"/>
        <w:left w:val="none" w:sz="0" w:space="0" w:color="auto"/>
        <w:bottom w:val="none" w:sz="0" w:space="0" w:color="auto"/>
        <w:right w:val="none" w:sz="0" w:space="0" w:color="auto"/>
      </w:divBdr>
    </w:div>
    <w:div w:id="1736589956">
      <w:bodyDiv w:val="1"/>
      <w:marLeft w:val="0"/>
      <w:marRight w:val="0"/>
      <w:marTop w:val="0"/>
      <w:marBottom w:val="0"/>
      <w:divBdr>
        <w:top w:val="none" w:sz="0" w:space="0" w:color="auto"/>
        <w:left w:val="none" w:sz="0" w:space="0" w:color="auto"/>
        <w:bottom w:val="none" w:sz="0" w:space="0" w:color="auto"/>
        <w:right w:val="none" w:sz="0" w:space="0" w:color="auto"/>
      </w:divBdr>
    </w:div>
    <w:div w:id="1738354748">
      <w:bodyDiv w:val="1"/>
      <w:marLeft w:val="0"/>
      <w:marRight w:val="0"/>
      <w:marTop w:val="0"/>
      <w:marBottom w:val="0"/>
      <w:divBdr>
        <w:top w:val="none" w:sz="0" w:space="0" w:color="auto"/>
        <w:left w:val="none" w:sz="0" w:space="0" w:color="auto"/>
        <w:bottom w:val="none" w:sz="0" w:space="0" w:color="auto"/>
        <w:right w:val="none" w:sz="0" w:space="0" w:color="auto"/>
      </w:divBdr>
    </w:div>
    <w:div w:id="1755515496">
      <w:bodyDiv w:val="1"/>
      <w:marLeft w:val="0"/>
      <w:marRight w:val="0"/>
      <w:marTop w:val="0"/>
      <w:marBottom w:val="0"/>
      <w:divBdr>
        <w:top w:val="none" w:sz="0" w:space="0" w:color="auto"/>
        <w:left w:val="none" w:sz="0" w:space="0" w:color="auto"/>
        <w:bottom w:val="none" w:sz="0" w:space="0" w:color="auto"/>
        <w:right w:val="none" w:sz="0" w:space="0" w:color="auto"/>
      </w:divBdr>
    </w:div>
    <w:div w:id="1840802487">
      <w:bodyDiv w:val="1"/>
      <w:marLeft w:val="0"/>
      <w:marRight w:val="0"/>
      <w:marTop w:val="0"/>
      <w:marBottom w:val="0"/>
      <w:divBdr>
        <w:top w:val="none" w:sz="0" w:space="0" w:color="auto"/>
        <w:left w:val="none" w:sz="0" w:space="0" w:color="auto"/>
        <w:bottom w:val="none" w:sz="0" w:space="0" w:color="auto"/>
        <w:right w:val="none" w:sz="0" w:space="0" w:color="auto"/>
      </w:divBdr>
    </w:div>
    <w:div w:id="1897233570">
      <w:bodyDiv w:val="1"/>
      <w:marLeft w:val="0"/>
      <w:marRight w:val="0"/>
      <w:marTop w:val="0"/>
      <w:marBottom w:val="0"/>
      <w:divBdr>
        <w:top w:val="none" w:sz="0" w:space="0" w:color="auto"/>
        <w:left w:val="none" w:sz="0" w:space="0" w:color="auto"/>
        <w:bottom w:val="none" w:sz="0" w:space="0" w:color="auto"/>
        <w:right w:val="none" w:sz="0" w:space="0" w:color="auto"/>
      </w:divBdr>
    </w:div>
    <w:div w:id="1969704843">
      <w:bodyDiv w:val="1"/>
      <w:marLeft w:val="0"/>
      <w:marRight w:val="0"/>
      <w:marTop w:val="0"/>
      <w:marBottom w:val="0"/>
      <w:divBdr>
        <w:top w:val="none" w:sz="0" w:space="0" w:color="auto"/>
        <w:left w:val="none" w:sz="0" w:space="0" w:color="auto"/>
        <w:bottom w:val="none" w:sz="0" w:space="0" w:color="auto"/>
        <w:right w:val="none" w:sz="0" w:space="0" w:color="auto"/>
      </w:divBdr>
    </w:div>
    <w:div w:id="2006667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liana.catana@uaic.ro,s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EF18EA-A600-4DB6-81C9-926069B89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925</Words>
  <Characters>5279</Characters>
  <Application>Microsoft Office Word</Application>
  <DocSecurity>0</DocSecurity>
  <Lines>43</Lines>
  <Paragraphs>12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sgp</Company>
  <LinksUpToDate>false</LinksUpToDate>
  <CharactersWithSpaces>6192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iulian</dc:creator>
  <cp:lastModifiedBy>Windows User</cp:lastModifiedBy>
  <cp:revision>2</cp:revision>
  <cp:lastPrinted>2020-07-27T08:19:00Z</cp:lastPrinted>
  <dcterms:created xsi:type="dcterms:W3CDTF">2020-07-28T08:22:00Z</dcterms:created>
  <dcterms:modified xsi:type="dcterms:W3CDTF">2020-07-28T08:22:00Z</dcterms:modified>
</cp:coreProperties>
</file>