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17CCA" w:rsidRPr="00272FE5" w:rsidRDefault="00BB2E1A" w:rsidP="00B447FF">
      <w:pPr>
        <w:tabs>
          <w:tab w:val="left" w:pos="709"/>
        </w:tabs>
        <w:spacing w:after="0" w:line="240" w:lineRule="auto"/>
        <w:rPr>
          <w:rFonts w:ascii="Times New Roman" w:hAnsi="Times New Roman" w:cs="Times New Roman"/>
          <w:lang w:val="ro-RO"/>
        </w:rPr>
      </w:pPr>
      <w:r w:rsidRPr="00272FE5">
        <w:rPr>
          <w:rFonts w:ascii="Times New Roman" w:hAnsi="Times New Roman" w:cs="Times New Roman"/>
          <w:lang w:val="ro-RO"/>
        </w:rPr>
        <w:t>N</w:t>
      </w:r>
      <w:r w:rsidR="00A85567" w:rsidRPr="00272FE5">
        <w:rPr>
          <w:rFonts w:ascii="Times New Roman" w:hAnsi="Times New Roman" w:cs="Times New Roman"/>
          <w:lang w:val="ro-RO"/>
        </w:rPr>
        <w:t>r.</w:t>
      </w:r>
      <w:r w:rsidR="00EE32CA">
        <w:rPr>
          <w:rFonts w:ascii="Times New Roman" w:hAnsi="Times New Roman" w:cs="Times New Roman"/>
          <w:lang w:val="ro-RO"/>
        </w:rPr>
        <w:t xml:space="preserve"> </w:t>
      </w:r>
      <w:r w:rsidR="00825730">
        <w:rPr>
          <w:rFonts w:ascii="Times New Roman" w:hAnsi="Times New Roman" w:cs="Times New Roman"/>
          <w:lang w:val="ro-RO"/>
        </w:rPr>
        <w:t>409</w:t>
      </w:r>
      <w:r w:rsidR="00A85567" w:rsidRPr="00272FE5">
        <w:rPr>
          <w:rFonts w:ascii="Times New Roman" w:hAnsi="Times New Roman" w:cs="Times New Roman"/>
          <w:lang w:val="ro-RO"/>
        </w:rPr>
        <w:t xml:space="preserve"> </w:t>
      </w:r>
      <w:r w:rsidR="004117C0" w:rsidRPr="00272FE5">
        <w:rPr>
          <w:rFonts w:ascii="Times New Roman" w:hAnsi="Times New Roman" w:cs="Times New Roman"/>
          <w:lang w:val="ro-RO"/>
        </w:rPr>
        <w:t>/AP</w:t>
      </w:r>
      <w:r w:rsidR="0013721A" w:rsidRPr="00272FE5">
        <w:rPr>
          <w:rFonts w:ascii="Times New Roman" w:hAnsi="Times New Roman" w:cs="Times New Roman"/>
          <w:lang w:val="ro-RO"/>
        </w:rPr>
        <w:t>/</w:t>
      </w:r>
      <w:r w:rsidR="002C0B61" w:rsidRPr="00272FE5">
        <w:rPr>
          <w:rFonts w:ascii="Times New Roman" w:hAnsi="Times New Roman" w:cs="Times New Roman"/>
          <w:lang w:val="ro-RO"/>
        </w:rPr>
        <w:t xml:space="preserve"> </w:t>
      </w:r>
      <w:r w:rsidR="00C955EA">
        <w:rPr>
          <w:rFonts w:ascii="Times New Roman" w:hAnsi="Times New Roman" w:cs="Times New Roman"/>
          <w:lang w:val="ro-RO"/>
        </w:rPr>
        <w:t>.</w:t>
      </w:r>
      <w:r w:rsidR="00825730">
        <w:rPr>
          <w:rFonts w:ascii="Times New Roman" w:hAnsi="Times New Roman" w:cs="Times New Roman"/>
          <w:lang w:val="ro-RO"/>
        </w:rPr>
        <w:t>02.02</w:t>
      </w:r>
      <w:r w:rsidR="00121D7C">
        <w:rPr>
          <w:rFonts w:ascii="Times New Roman" w:hAnsi="Times New Roman" w:cs="Times New Roman"/>
          <w:lang w:val="ro-RO"/>
        </w:rPr>
        <w:t>.</w:t>
      </w:r>
      <w:r w:rsidR="00BA017D" w:rsidRPr="00272FE5">
        <w:rPr>
          <w:rFonts w:ascii="Times New Roman" w:hAnsi="Times New Roman" w:cs="Times New Roman"/>
          <w:lang w:val="ro-RO"/>
        </w:rPr>
        <w:t>202</w:t>
      </w:r>
      <w:r w:rsidR="00272FE5" w:rsidRPr="00272FE5">
        <w:rPr>
          <w:rFonts w:ascii="Times New Roman" w:hAnsi="Times New Roman" w:cs="Times New Roman"/>
          <w:lang w:val="ro-RO"/>
        </w:rPr>
        <w:t>3</w:t>
      </w:r>
    </w:p>
    <w:p w:rsidR="008463E3" w:rsidRDefault="008463E3" w:rsidP="00B447FF">
      <w:pPr>
        <w:tabs>
          <w:tab w:val="left" w:pos="709"/>
        </w:tabs>
        <w:spacing w:after="0" w:line="240" w:lineRule="auto"/>
        <w:jc w:val="center"/>
        <w:rPr>
          <w:rFonts w:ascii="Times New Roman" w:hAnsi="Times New Roman" w:cs="Times New Roman"/>
          <w:b/>
          <w:sz w:val="28"/>
          <w:szCs w:val="28"/>
          <w:lang w:val="ro-RO"/>
        </w:rPr>
      </w:pPr>
    </w:p>
    <w:p w:rsidR="00E60A35" w:rsidRDefault="00E60A35" w:rsidP="00B447FF">
      <w:pPr>
        <w:tabs>
          <w:tab w:val="left" w:pos="709"/>
        </w:tabs>
        <w:spacing w:after="0" w:line="240" w:lineRule="auto"/>
        <w:jc w:val="center"/>
        <w:rPr>
          <w:rFonts w:ascii="Times New Roman" w:hAnsi="Times New Roman" w:cs="Times New Roman"/>
          <w:b/>
          <w:sz w:val="28"/>
          <w:szCs w:val="28"/>
          <w:lang w:val="ro-RO"/>
        </w:rPr>
      </w:pPr>
    </w:p>
    <w:p w:rsidR="00337E4E" w:rsidRDefault="00337E4E" w:rsidP="00B447FF">
      <w:pPr>
        <w:tabs>
          <w:tab w:val="left" w:pos="709"/>
        </w:tabs>
        <w:spacing w:after="0" w:line="240" w:lineRule="auto"/>
        <w:jc w:val="center"/>
        <w:rPr>
          <w:rFonts w:ascii="Times New Roman" w:hAnsi="Times New Roman" w:cs="Times New Roman"/>
          <w:b/>
          <w:sz w:val="28"/>
          <w:szCs w:val="28"/>
          <w:lang w:val="ro-RO"/>
        </w:rPr>
      </w:pPr>
    </w:p>
    <w:p w:rsidR="00C17DD0" w:rsidRPr="003D7E09" w:rsidRDefault="00B610E2" w:rsidP="00B447FF">
      <w:pPr>
        <w:tabs>
          <w:tab w:val="left" w:pos="709"/>
        </w:tabs>
        <w:spacing w:after="0" w:line="240" w:lineRule="auto"/>
        <w:jc w:val="center"/>
        <w:rPr>
          <w:rFonts w:ascii="Times New Roman" w:hAnsi="Times New Roman" w:cs="Times New Roman"/>
          <w:b/>
          <w:sz w:val="28"/>
          <w:szCs w:val="28"/>
          <w:lang w:val="ro-RO"/>
        </w:rPr>
      </w:pPr>
      <w:r w:rsidRPr="003D7E09">
        <w:rPr>
          <w:rFonts w:ascii="Times New Roman" w:hAnsi="Times New Roman" w:cs="Times New Roman"/>
          <w:b/>
          <w:sz w:val="28"/>
          <w:szCs w:val="28"/>
          <w:lang w:val="ro-RO"/>
        </w:rPr>
        <w:t>SOLICITARE</w:t>
      </w:r>
      <w:r w:rsidR="00F123E1" w:rsidRPr="003D7E09">
        <w:rPr>
          <w:rFonts w:ascii="Times New Roman" w:hAnsi="Times New Roman" w:cs="Times New Roman"/>
          <w:b/>
          <w:sz w:val="28"/>
          <w:szCs w:val="28"/>
          <w:lang w:val="ro-RO"/>
        </w:rPr>
        <w:t xml:space="preserve"> </w:t>
      </w:r>
      <w:r w:rsidRPr="003D7E09">
        <w:rPr>
          <w:rFonts w:ascii="Times New Roman" w:hAnsi="Times New Roman" w:cs="Times New Roman"/>
          <w:b/>
          <w:sz w:val="28"/>
          <w:szCs w:val="28"/>
          <w:lang w:val="ro-RO"/>
        </w:rPr>
        <w:t xml:space="preserve"> OFERTĂ </w:t>
      </w:r>
      <w:r w:rsidR="00F123E1" w:rsidRPr="003D7E09">
        <w:rPr>
          <w:rFonts w:ascii="Times New Roman" w:hAnsi="Times New Roman" w:cs="Times New Roman"/>
          <w:b/>
          <w:sz w:val="28"/>
          <w:szCs w:val="28"/>
          <w:lang w:val="ro-RO"/>
        </w:rPr>
        <w:t xml:space="preserve"> </w:t>
      </w:r>
      <w:r w:rsidRPr="003D7E09">
        <w:rPr>
          <w:rFonts w:ascii="Times New Roman" w:hAnsi="Times New Roman" w:cs="Times New Roman"/>
          <w:b/>
          <w:sz w:val="28"/>
          <w:szCs w:val="28"/>
          <w:lang w:val="ro-RO"/>
        </w:rPr>
        <w:t>DE</w:t>
      </w:r>
      <w:r w:rsidR="00F123E1" w:rsidRPr="003D7E09">
        <w:rPr>
          <w:rFonts w:ascii="Times New Roman" w:hAnsi="Times New Roman" w:cs="Times New Roman"/>
          <w:b/>
          <w:sz w:val="28"/>
          <w:szCs w:val="28"/>
          <w:lang w:val="ro-RO"/>
        </w:rPr>
        <w:t xml:space="preserve"> </w:t>
      </w:r>
      <w:r w:rsidRPr="003D7E09">
        <w:rPr>
          <w:rFonts w:ascii="Times New Roman" w:hAnsi="Times New Roman" w:cs="Times New Roman"/>
          <w:b/>
          <w:sz w:val="28"/>
          <w:szCs w:val="28"/>
          <w:lang w:val="ro-RO"/>
        </w:rPr>
        <w:t xml:space="preserve"> PREȚ</w:t>
      </w:r>
    </w:p>
    <w:p w:rsidR="005F4C41" w:rsidRDefault="005F4C41" w:rsidP="00B447FF">
      <w:pPr>
        <w:tabs>
          <w:tab w:val="left" w:pos="709"/>
        </w:tabs>
        <w:spacing w:after="0" w:line="240" w:lineRule="auto"/>
        <w:jc w:val="center"/>
        <w:rPr>
          <w:rFonts w:ascii="Times New Roman" w:hAnsi="Times New Roman" w:cs="Times New Roman"/>
          <w:b/>
          <w:sz w:val="28"/>
          <w:szCs w:val="28"/>
          <w:lang w:val="ro-RO"/>
        </w:rPr>
      </w:pPr>
    </w:p>
    <w:p w:rsidR="00E423C8" w:rsidRDefault="00E423C8" w:rsidP="00B447FF">
      <w:pPr>
        <w:tabs>
          <w:tab w:val="left" w:pos="709"/>
        </w:tabs>
        <w:spacing w:after="0" w:line="240" w:lineRule="auto"/>
        <w:jc w:val="center"/>
        <w:rPr>
          <w:rFonts w:ascii="Times New Roman" w:hAnsi="Times New Roman" w:cs="Times New Roman"/>
          <w:b/>
          <w:sz w:val="28"/>
          <w:szCs w:val="28"/>
          <w:lang w:val="ro-RO"/>
        </w:rPr>
      </w:pPr>
    </w:p>
    <w:p w:rsidR="00E423C8" w:rsidRDefault="00E423C8" w:rsidP="00B447FF">
      <w:pPr>
        <w:tabs>
          <w:tab w:val="left" w:pos="709"/>
        </w:tabs>
        <w:spacing w:after="0" w:line="240" w:lineRule="auto"/>
        <w:jc w:val="center"/>
        <w:rPr>
          <w:rFonts w:ascii="Times New Roman" w:hAnsi="Times New Roman" w:cs="Times New Roman"/>
          <w:b/>
          <w:sz w:val="28"/>
          <w:szCs w:val="28"/>
          <w:lang w:val="ro-RO"/>
        </w:rPr>
      </w:pPr>
    </w:p>
    <w:p w:rsidR="001A6712" w:rsidRPr="00E20CB8" w:rsidRDefault="001A6712" w:rsidP="001A6712">
      <w:pPr>
        <w:tabs>
          <w:tab w:val="left" w:pos="993"/>
        </w:tabs>
        <w:spacing w:after="0" w:line="240" w:lineRule="auto"/>
        <w:jc w:val="both"/>
        <w:rPr>
          <w:rFonts w:ascii="Times New Roman" w:hAnsi="Times New Roman" w:cs="Times New Roman"/>
        </w:rPr>
      </w:pPr>
      <w:r w:rsidRPr="00E20CB8">
        <w:rPr>
          <w:rFonts w:ascii="Times New Roman" w:hAnsi="Times New Roman" w:cs="Times New Roman"/>
        </w:rPr>
        <w:t xml:space="preserve">În vederea achiziționării prin cumpărare directă, vă solicităm ca până la data de </w:t>
      </w:r>
      <w:r w:rsidR="00144F01" w:rsidRPr="00144F01">
        <w:rPr>
          <w:rFonts w:ascii="Times New Roman" w:hAnsi="Times New Roman" w:cs="Times New Roman"/>
          <w:b/>
        </w:rPr>
        <w:t>0</w:t>
      </w:r>
      <w:r w:rsidR="00825730">
        <w:rPr>
          <w:rFonts w:ascii="Times New Roman" w:hAnsi="Times New Roman" w:cs="Times New Roman"/>
          <w:b/>
        </w:rPr>
        <w:t>7</w:t>
      </w:r>
      <w:bookmarkStart w:id="0" w:name="_GoBack"/>
      <w:bookmarkEnd w:id="0"/>
      <w:r w:rsidR="00C955EA">
        <w:rPr>
          <w:rFonts w:ascii="Times New Roman" w:hAnsi="Times New Roman" w:cs="Times New Roman"/>
          <w:b/>
        </w:rPr>
        <w:t>.02</w:t>
      </w:r>
      <w:r w:rsidRPr="00E20CB8">
        <w:rPr>
          <w:rFonts w:ascii="Times New Roman" w:hAnsi="Times New Roman" w:cs="Times New Roman"/>
          <w:b/>
        </w:rPr>
        <w:t>.2023 inclusiv</w:t>
      </w:r>
      <w:r w:rsidRPr="00E20CB8">
        <w:rPr>
          <w:rFonts w:ascii="Times New Roman" w:hAnsi="Times New Roman" w:cs="Times New Roman"/>
        </w:rPr>
        <w:t xml:space="preserve">, să transmiteți ofertă de preț (lei fără TVA) </w:t>
      </w:r>
      <w:r w:rsidRPr="004F3EDE">
        <w:rPr>
          <w:rFonts w:ascii="Times New Roman" w:hAnsi="Times New Roman" w:cs="Times New Roman"/>
        </w:rPr>
        <w:t xml:space="preserve">pentru </w:t>
      </w:r>
      <w:r w:rsidR="00C955EA" w:rsidRPr="004F3EDE">
        <w:rPr>
          <w:rFonts w:ascii="Times New Roman" w:hAnsi="Times New Roman" w:cs="Times New Roman"/>
          <w:b/>
          <w:lang w:val="ro-RO"/>
        </w:rPr>
        <w:t>Furnizare și instalare panouri de informare (TOTEM</w:t>
      </w:r>
      <w:r w:rsidR="00417185" w:rsidRPr="004F3EDE">
        <w:rPr>
          <w:rFonts w:ascii="Times New Roman" w:hAnsi="Times New Roman" w:cs="Times New Roman"/>
          <w:b/>
          <w:lang w:val="ro-RO"/>
        </w:rPr>
        <w:t>URI</w:t>
      </w:r>
      <w:r w:rsidR="00C955EA" w:rsidRPr="004F3EDE">
        <w:rPr>
          <w:rFonts w:ascii="Times New Roman" w:hAnsi="Times New Roman" w:cs="Times New Roman"/>
          <w:b/>
          <w:lang w:val="ro-RO"/>
        </w:rPr>
        <w:t>)</w:t>
      </w:r>
      <w:r w:rsidR="00C955EA">
        <w:rPr>
          <w:b/>
          <w:lang w:val="ro-RO"/>
        </w:rPr>
        <w:t xml:space="preserve"> </w:t>
      </w:r>
      <w:r w:rsidRPr="00E20CB8">
        <w:rPr>
          <w:rFonts w:ascii="Times New Roman" w:hAnsi="Times New Roman" w:cs="Times New Roman"/>
        </w:rPr>
        <w:t>conform cerințelor de mai jos:</w:t>
      </w:r>
    </w:p>
    <w:p w:rsidR="00A5244E" w:rsidRDefault="00A5244E" w:rsidP="0045111A">
      <w:pPr>
        <w:spacing w:after="0" w:line="240" w:lineRule="auto"/>
        <w:jc w:val="both"/>
        <w:rPr>
          <w:rFonts w:ascii="Times New Roman" w:hAnsi="Times New Roman" w:cs="Times New Roman"/>
        </w:rPr>
      </w:pPr>
    </w:p>
    <w:tbl>
      <w:tblPr>
        <w:tblW w:w="104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7979"/>
        <w:gridCol w:w="810"/>
        <w:gridCol w:w="1068"/>
        <w:gridCol w:w="12"/>
      </w:tblGrid>
      <w:tr w:rsidR="00C83ACE" w:rsidRPr="00AE7927" w:rsidTr="00C83ACE">
        <w:trPr>
          <w:trHeight w:val="667"/>
        </w:trPr>
        <w:tc>
          <w:tcPr>
            <w:tcW w:w="571" w:type="dxa"/>
            <w:tcBorders>
              <w:bottom w:val="single" w:sz="4" w:space="0" w:color="000000"/>
            </w:tcBorders>
            <w:shd w:val="clear" w:color="auto" w:fill="auto"/>
            <w:vAlign w:val="center"/>
          </w:tcPr>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Nr.</w:t>
            </w:r>
          </w:p>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Crt</w:t>
            </w:r>
          </w:p>
        </w:tc>
        <w:tc>
          <w:tcPr>
            <w:tcW w:w="7979" w:type="dxa"/>
            <w:tcBorders>
              <w:bottom w:val="single" w:sz="4" w:space="0" w:color="000000"/>
            </w:tcBorders>
            <w:shd w:val="clear" w:color="auto" w:fill="auto"/>
            <w:vAlign w:val="center"/>
          </w:tcPr>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Denumire produs</w:t>
            </w:r>
          </w:p>
        </w:tc>
        <w:tc>
          <w:tcPr>
            <w:tcW w:w="810" w:type="dxa"/>
            <w:tcBorders>
              <w:bottom w:val="single" w:sz="4" w:space="0" w:color="000000"/>
            </w:tcBorders>
            <w:shd w:val="clear" w:color="auto" w:fill="auto"/>
            <w:vAlign w:val="center"/>
          </w:tcPr>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U.M</w:t>
            </w:r>
          </w:p>
        </w:tc>
        <w:tc>
          <w:tcPr>
            <w:tcW w:w="1080" w:type="dxa"/>
            <w:gridSpan w:val="2"/>
            <w:tcBorders>
              <w:bottom w:val="single" w:sz="4" w:space="0" w:color="000000"/>
            </w:tcBorders>
            <w:vAlign w:val="center"/>
          </w:tcPr>
          <w:p w:rsidR="00C83ACE" w:rsidRPr="00C83ACE" w:rsidRDefault="00C83ACE" w:rsidP="00C83ACE">
            <w:pPr>
              <w:spacing w:after="0" w:line="240" w:lineRule="auto"/>
              <w:rPr>
                <w:rFonts w:ascii="Times New Roman" w:hAnsi="Times New Roman" w:cs="Times New Roman"/>
              </w:rPr>
            </w:pPr>
            <w:r w:rsidRPr="00C83ACE">
              <w:rPr>
                <w:rFonts w:ascii="Times New Roman" w:hAnsi="Times New Roman" w:cs="Times New Roman"/>
              </w:rPr>
              <w:t>Cantitate</w:t>
            </w:r>
          </w:p>
        </w:tc>
      </w:tr>
      <w:tr w:rsidR="00C83ACE" w:rsidRPr="00AE7927" w:rsidTr="00C83ACE">
        <w:trPr>
          <w:trHeight w:val="56"/>
        </w:trPr>
        <w:tc>
          <w:tcPr>
            <w:tcW w:w="571" w:type="dxa"/>
            <w:tcBorders>
              <w:bottom w:val="nil"/>
            </w:tcBorders>
            <w:shd w:val="clear" w:color="auto" w:fill="auto"/>
            <w:vAlign w:val="center"/>
          </w:tcPr>
          <w:p w:rsidR="00C83ACE" w:rsidRPr="00C83ACE" w:rsidRDefault="00C83ACE" w:rsidP="00C83ACE">
            <w:pPr>
              <w:spacing w:after="0" w:line="240" w:lineRule="auto"/>
              <w:rPr>
                <w:rFonts w:ascii="Times New Roman" w:hAnsi="Times New Roman" w:cs="Times New Roman"/>
                <w:lang w:val="fr-CA"/>
              </w:rPr>
            </w:pPr>
            <w:r w:rsidRPr="00C83ACE">
              <w:rPr>
                <w:rFonts w:ascii="Times New Roman" w:hAnsi="Times New Roman" w:cs="Times New Roman"/>
                <w:lang w:val="fr-CA"/>
              </w:rPr>
              <w:t>1</w:t>
            </w:r>
            <w:r w:rsidR="00144F01">
              <w:rPr>
                <w:rFonts w:ascii="Times New Roman" w:hAnsi="Times New Roman" w:cs="Times New Roman"/>
                <w:lang w:val="fr-CA"/>
              </w:rPr>
              <w:t>.</w:t>
            </w:r>
          </w:p>
        </w:tc>
        <w:tc>
          <w:tcPr>
            <w:tcW w:w="7979" w:type="dxa"/>
            <w:shd w:val="clear" w:color="auto" w:fill="auto"/>
            <w:vAlign w:val="center"/>
          </w:tcPr>
          <w:p w:rsidR="00C83ACE" w:rsidRPr="00C83ACE" w:rsidRDefault="00C83ACE" w:rsidP="00C83ACE">
            <w:pPr>
              <w:spacing w:after="0" w:line="240" w:lineRule="auto"/>
              <w:rPr>
                <w:rFonts w:ascii="Times New Roman" w:hAnsi="Times New Roman" w:cs="Times New Roman"/>
              </w:rPr>
            </w:pPr>
            <w:r w:rsidRPr="00C83ACE">
              <w:rPr>
                <w:rFonts w:ascii="Times New Roman" w:hAnsi="Times New Roman" w:cs="Times New Roman"/>
                <w:b/>
              </w:rPr>
              <w:t xml:space="preserve">Panou de informare (TOTEM) </w:t>
            </w:r>
            <w:r w:rsidRPr="00C83ACE">
              <w:rPr>
                <w:rFonts w:ascii="Times New Roman" w:hAnsi="Times New Roman" w:cs="Times New Roman"/>
                <w:b/>
                <w:lang w:val="ro-RO"/>
              </w:rPr>
              <w:t xml:space="preserve">pentru </w:t>
            </w:r>
            <w:r w:rsidRPr="00C83ACE">
              <w:rPr>
                <w:rFonts w:ascii="Times New Roman" w:hAnsi="Times New Roman" w:cs="Times New Roman"/>
                <w:b/>
              </w:rPr>
              <w:t xml:space="preserve">Gradinița Junior corp B </w:t>
            </w:r>
            <w:r w:rsidRPr="00C83ACE">
              <w:rPr>
                <w:rFonts w:ascii="Times New Roman" w:hAnsi="Times New Roman" w:cs="Times New Roman"/>
              </w:rPr>
              <w:t>respectiv:</w:t>
            </w:r>
          </w:p>
          <w:p w:rsidR="00C83ACE" w:rsidRDefault="00C83ACE" w:rsidP="00C83ACE">
            <w:pPr>
              <w:spacing w:after="0" w:line="240" w:lineRule="auto"/>
              <w:rPr>
                <w:rFonts w:ascii="Times New Roman" w:hAnsi="Times New Roman" w:cs="Times New Roman"/>
                <w:lang w:val="ro-RO"/>
              </w:rPr>
            </w:pPr>
            <w:r w:rsidRPr="00C83ACE">
              <w:rPr>
                <w:rFonts w:ascii="Times New Roman" w:hAnsi="Times New Roman" w:cs="Times New Roman"/>
              </w:rPr>
              <w:t xml:space="preserve">Furnizare si instalare panou de informare (totem) pentru Gradinița Junior corp B, inclusiv servicii de proiectare și obtinerea autorizatiei de construire inclusiv obținere avize solicitate prin certificatul de urbanism nr. 32/ 16.01.2023 emis de Primaria Municipiului Iași, </w:t>
            </w:r>
            <w:r w:rsidRPr="00C83ACE">
              <w:rPr>
                <w:rFonts w:ascii="Times New Roman" w:hAnsi="Times New Roman" w:cs="Times New Roman"/>
                <w:lang w:val="ro-RO"/>
              </w:rPr>
              <w:t>conform specificațiilor din caietul de sarcini anexat;</w:t>
            </w:r>
          </w:p>
          <w:p w:rsidR="004F3EDE" w:rsidRPr="00C83ACE" w:rsidRDefault="004F3EDE" w:rsidP="00C83ACE">
            <w:pPr>
              <w:spacing w:after="0" w:line="240" w:lineRule="auto"/>
              <w:rPr>
                <w:rFonts w:ascii="Times New Roman" w:hAnsi="Times New Roman" w:cs="Times New Roman"/>
                <w:i/>
              </w:rPr>
            </w:pPr>
          </w:p>
        </w:tc>
        <w:tc>
          <w:tcPr>
            <w:tcW w:w="810" w:type="dxa"/>
            <w:shd w:val="clear" w:color="auto" w:fill="auto"/>
            <w:vAlign w:val="center"/>
          </w:tcPr>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buc</w:t>
            </w:r>
          </w:p>
        </w:tc>
        <w:tc>
          <w:tcPr>
            <w:tcW w:w="1080" w:type="dxa"/>
            <w:gridSpan w:val="2"/>
            <w:vAlign w:val="center"/>
          </w:tcPr>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1</w:t>
            </w:r>
          </w:p>
        </w:tc>
      </w:tr>
      <w:tr w:rsidR="00C83ACE" w:rsidRPr="00AE7927" w:rsidTr="00C83ACE">
        <w:trPr>
          <w:trHeight w:val="56"/>
        </w:trPr>
        <w:tc>
          <w:tcPr>
            <w:tcW w:w="571" w:type="dxa"/>
            <w:tcBorders>
              <w:bottom w:val="nil"/>
            </w:tcBorders>
            <w:shd w:val="clear" w:color="auto" w:fill="auto"/>
            <w:vAlign w:val="center"/>
          </w:tcPr>
          <w:p w:rsidR="00C83ACE" w:rsidRPr="00C83ACE" w:rsidRDefault="00C83ACE" w:rsidP="00C83ACE">
            <w:pPr>
              <w:spacing w:after="0" w:line="240" w:lineRule="auto"/>
              <w:rPr>
                <w:rFonts w:ascii="Times New Roman" w:hAnsi="Times New Roman" w:cs="Times New Roman"/>
                <w:lang w:val="fr-CA"/>
              </w:rPr>
            </w:pPr>
            <w:r w:rsidRPr="00C83ACE">
              <w:rPr>
                <w:rFonts w:ascii="Times New Roman" w:hAnsi="Times New Roman" w:cs="Times New Roman"/>
                <w:lang w:val="fr-CA"/>
              </w:rPr>
              <w:t>2</w:t>
            </w:r>
            <w:r w:rsidR="00144F01">
              <w:rPr>
                <w:rFonts w:ascii="Times New Roman" w:hAnsi="Times New Roman" w:cs="Times New Roman"/>
                <w:lang w:val="fr-CA"/>
              </w:rPr>
              <w:t>.</w:t>
            </w:r>
          </w:p>
        </w:tc>
        <w:tc>
          <w:tcPr>
            <w:tcW w:w="7979" w:type="dxa"/>
            <w:shd w:val="clear" w:color="auto" w:fill="auto"/>
            <w:vAlign w:val="center"/>
          </w:tcPr>
          <w:p w:rsidR="00C83ACE" w:rsidRPr="00C83ACE" w:rsidRDefault="00C83ACE" w:rsidP="00C83ACE">
            <w:pPr>
              <w:spacing w:after="0" w:line="240" w:lineRule="auto"/>
              <w:rPr>
                <w:rFonts w:ascii="Times New Roman" w:hAnsi="Times New Roman" w:cs="Times New Roman"/>
                <w:b/>
                <w:lang w:val="ro-RO"/>
              </w:rPr>
            </w:pPr>
            <w:r w:rsidRPr="00C83ACE">
              <w:rPr>
                <w:rFonts w:ascii="Times New Roman" w:hAnsi="Times New Roman" w:cs="Times New Roman"/>
                <w:b/>
              </w:rPr>
              <w:t xml:space="preserve">Panou de informare (TOTEM) </w:t>
            </w:r>
            <w:r w:rsidRPr="00C83ACE">
              <w:rPr>
                <w:rFonts w:ascii="Times New Roman" w:hAnsi="Times New Roman" w:cs="Times New Roman"/>
                <w:b/>
                <w:lang w:val="ro-RO"/>
              </w:rPr>
              <w:t>pentru Casa Universitarilor</w:t>
            </w:r>
            <w:r w:rsidRPr="00C83ACE">
              <w:rPr>
                <w:rFonts w:ascii="Times New Roman" w:hAnsi="Times New Roman" w:cs="Times New Roman"/>
              </w:rPr>
              <w:t xml:space="preserve"> respectiv:</w:t>
            </w:r>
          </w:p>
          <w:p w:rsidR="00C83ACE" w:rsidRDefault="00C83ACE" w:rsidP="00C83ACE">
            <w:pPr>
              <w:spacing w:after="0" w:line="240" w:lineRule="auto"/>
              <w:rPr>
                <w:rFonts w:ascii="Times New Roman" w:hAnsi="Times New Roman" w:cs="Times New Roman"/>
                <w:lang w:val="ro-RO"/>
              </w:rPr>
            </w:pPr>
            <w:r w:rsidRPr="00C83ACE">
              <w:rPr>
                <w:rFonts w:ascii="Times New Roman" w:hAnsi="Times New Roman" w:cs="Times New Roman"/>
              </w:rPr>
              <w:t xml:space="preserve">Furnizare si instalare panou de informare (totem) pentru Casa Universitarilor, inclusiv servicii de proiectare si obtinerea autorizatiei de construire inclusiv obținere avize solicitate prin certificatul de urbanism nr. 33/16.01.2023 emis de Primaria Municipiului Iași, </w:t>
            </w:r>
            <w:r w:rsidRPr="00C83ACE">
              <w:rPr>
                <w:rFonts w:ascii="Times New Roman" w:hAnsi="Times New Roman" w:cs="Times New Roman"/>
                <w:lang w:val="ro-RO"/>
              </w:rPr>
              <w:t>conform specificațiilor din caietul de sarcini anexat;</w:t>
            </w:r>
          </w:p>
          <w:p w:rsidR="004F3EDE" w:rsidRPr="00C83ACE" w:rsidRDefault="004F3EDE" w:rsidP="00C83ACE">
            <w:pPr>
              <w:spacing w:after="0" w:line="240" w:lineRule="auto"/>
              <w:rPr>
                <w:rFonts w:ascii="Times New Roman" w:hAnsi="Times New Roman" w:cs="Times New Roman"/>
              </w:rPr>
            </w:pPr>
          </w:p>
        </w:tc>
        <w:tc>
          <w:tcPr>
            <w:tcW w:w="810" w:type="dxa"/>
            <w:shd w:val="clear" w:color="auto" w:fill="auto"/>
            <w:vAlign w:val="center"/>
          </w:tcPr>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buc</w:t>
            </w:r>
          </w:p>
        </w:tc>
        <w:tc>
          <w:tcPr>
            <w:tcW w:w="1080" w:type="dxa"/>
            <w:gridSpan w:val="2"/>
            <w:vAlign w:val="center"/>
          </w:tcPr>
          <w:p w:rsidR="00C83ACE" w:rsidRPr="00C83ACE" w:rsidRDefault="00C83ACE" w:rsidP="00C83ACE">
            <w:pPr>
              <w:spacing w:after="0" w:line="240" w:lineRule="auto"/>
              <w:jc w:val="center"/>
              <w:rPr>
                <w:rFonts w:ascii="Times New Roman" w:hAnsi="Times New Roman" w:cs="Times New Roman"/>
              </w:rPr>
            </w:pPr>
            <w:r w:rsidRPr="00C83ACE">
              <w:rPr>
                <w:rFonts w:ascii="Times New Roman" w:hAnsi="Times New Roman" w:cs="Times New Roman"/>
              </w:rPr>
              <w:t>1</w:t>
            </w:r>
          </w:p>
        </w:tc>
      </w:tr>
      <w:tr w:rsidR="00C83ACE" w:rsidRPr="00AE7927" w:rsidTr="00C83ACE">
        <w:trPr>
          <w:gridAfter w:val="1"/>
          <w:wAfter w:w="12" w:type="dxa"/>
          <w:trHeight w:val="505"/>
        </w:trPr>
        <w:tc>
          <w:tcPr>
            <w:tcW w:w="10428" w:type="dxa"/>
            <w:gridSpan w:val="4"/>
            <w:tcBorders>
              <w:bottom w:val="single" w:sz="4" w:space="0" w:color="auto"/>
            </w:tcBorders>
            <w:shd w:val="clear" w:color="auto" w:fill="auto"/>
            <w:vAlign w:val="center"/>
          </w:tcPr>
          <w:p w:rsidR="00C83ACE" w:rsidRPr="00C83ACE" w:rsidRDefault="00C83ACE" w:rsidP="00EE1E1D">
            <w:pPr>
              <w:rPr>
                <w:rFonts w:ascii="Times New Roman" w:hAnsi="Times New Roman" w:cs="Times New Roman"/>
              </w:rPr>
            </w:pPr>
            <w:r w:rsidRPr="00C83ACE">
              <w:rPr>
                <w:rFonts w:ascii="Times New Roman" w:hAnsi="Times New Roman" w:cs="Times New Roman"/>
              </w:rPr>
              <w:t>Garanție:  24 luni, de la data recepției pentru lucrările de instalare și materialele utilizate;</w:t>
            </w:r>
          </w:p>
        </w:tc>
      </w:tr>
    </w:tbl>
    <w:p w:rsidR="006B0B01" w:rsidRDefault="006B0B01" w:rsidP="00E423C8">
      <w:pPr>
        <w:spacing w:after="0" w:line="240" w:lineRule="auto"/>
        <w:jc w:val="both"/>
        <w:rPr>
          <w:rFonts w:ascii="Times New Roman" w:hAnsi="Times New Roman" w:cs="Times New Roman"/>
        </w:rPr>
      </w:pPr>
    </w:p>
    <w:p w:rsidR="0045111A" w:rsidRPr="0045111A" w:rsidRDefault="0045111A" w:rsidP="004F3EDE">
      <w:pPr>
        <w:spacing w:after="0" w:line="240" w:lineRule="auto"/>
        <w:ind w:firstLine="720"/>
        <w:jc w:val="both"/>
        <w:rPr>
          <w:rFonts w:ascii="Times New Roman" w:hAnsi="Times New Roman" w:cs="Times New Roman"/>
          <w:lang w:val="ro-RO"/>
        </w:rPr>
      </w:pPr>
      <w:r w:rsidRPr="0045111A">
        <w:rPr>
          <w:rFonts w:ascii="Times New Roman" w:hAnsi="Times New Roman" w:cs="Times New Roman"/>
          <w:lang w:val="ro-RO"/>
        </w:rPr>
        <w:t xml:space="preserve">Prezenta solicitare are atașat Caiet de sarcini, </w:t>
      </w:r>
      <w:r w:rsidR="004F3EDE" w:rsidRPr="00C83ACE">
        <w:rPr>
          <w:rFonts w:ascii="Times New Roman" w:hAnsi="Times New Roman" w:cs="Times New Roman"/>
        </w:rPr>
        <w:t>certificat de urbanism nr. 32/ 16.01.2023</w:t>
      </w:r>
      <w:r w:rsidR="004F3EDE">
        <w:rPr>
          <w:rFonts w:ascii="Times New Roman" w:hAnsi="Times New Roman" w:cs="Times New Roman"/>
        </w:rPr>
        <w:t xml:space="preserve">, </w:t>
      </w:r>
      <w:r w:rsidR="004F3EDE" w:rsidRPr="00C83ACE">
        <w:rPr>
          <w:rFonts w:ascii="Times New Roman" w:hAnsi="Times New Roman" w:cs="Times New Roman"/>
        </w:rPr>
        <w:t>certificat de urbanism nr. 3</w:t>
      </w:r>
      <w:r w:rsidR="004F3EDE">
        <w:rPr>
          <w:rFonts w:ascii="Times New Roman" w:hAnsi="Times New Roman" w:cs="Times New Roman"/>
        </w:rPr>
        <w:t>3</w:t>
      </w:r>
      <w:r w:rsidR="004F3EDE" w:rsidRPr="00C83ACE">
        <w:rPr>
          <w:rFonts w:ascii="Times New Roman" w:hAnsi="Times New Roman" w:cs="Times New Roman"/>
        </w:rPr>
        <w:t>/ 16.01.2023</w:t>
      </w:r>
      <w:r w:rsidR="004F3EDE">
        <w:rPr>
          <w:rFonts w:ascii="Times New Roman" w:hAnsi="Times New Roman" w:cs="Times New Roman"/>
        </w:rPr>
        <w:t>,</w:t>
      </w:r>
      <w:r w:rsidR="004F3EDE" w:rsidRPr="00C83ACE">
        <w:rPr>
          <w:rFonts w:ascii="Times New Roman" w:hAnsi="Times New Roman" w:cs="Times New Roman"/>
        </w:rPr>
        <w:t xml:space="preserve"> </w:t>
      </w:r>
      <w:r w:rsidRPr="0045111A">
        <w:rPr>
          <w:rFonts w:ascii="Times New Roman" w:hAnsi="Times New Roman" w:cs="Times New Roman"/>
          <w:lang w:val="ro-RO"/>
        </w:rPr>
        <w:t>model Contract de furnizare.</w:t>
      </w:r>
    </w:p>
    <w:p w:rsidR="00AE6EF3" w:rsidRPr="0045111A" w:rsidRDefault="00AE6EF3" w:rsidP="0045111A">
      <w:pPr>
        <w:spacing w:after="0" w:line="240" w:lineRule="auto"/>
        <w:jc w:val="both"/>
        <w:rPr>
          <w:rFonts w:ascii="Times New Roman" w:hAnsi="Times New Roman" w:cs="Times New Roman"/>
        </w:rPr>
      </w:pPr>
      <w:r w:rsidRPr="0045111A">
        <w:rPr>
          <w:rFonts w:ascii="Times New Roman" w:hAnsi="Times New Roman" w:cs="Times New Roman"/>
        </w:rPr>
        <w:t>NOTĂ:  Specificațiile tehnice menționate care indică o anumită origine, sursă, producție, un procedeu special, o marcă de fabrică sau de comerț, un brevet de invenție, o licență de fabricație, sunt menționate doar pentru identificarea cu ușurință a tipului de produs și NU au ca efect favorizarea sau eliminarea anumitor operatori economici sau a anumitor produse. Aceste specificații vor fi considerate ca având mențiunea de „sau echivalent”.</w:t>
      </w:r>
    </w:p>
    <w:p w:rsidR="006B0B01" w:rsidRDefault="006B0B01" w:rsidP="00E423C8">
      <w:pPr>
        <w:spacing w:after="0" w:line="240" w:lineRule="auto"/>
        <w:ind w:firstLine="720"/>
        <w:jc w:val="both"/>
        <w:rPr>
          <w:rFonts w:ascii="Times New Roman" w:hAnsi="Times New Roman" w:cs="Times New Roman"/>
          <w:bCs/>
          <w:lang w:val="ro-RO"/>
        </w:rPr>
      </w:pPr>
    </w:p>
    <w:p w:rsidR="00C83ACE" w:rsidRDefault="006B0B01" w:rsidP="00E423C8">
      <w:pPr>
        <w:spacing w:after="0" w:line="240" w:lineRule="auto"/>
        <w:ind w:firstLine="720"/>
        <w:jc w:val="both"/>
        <w:rPr>
          <w:rFonts w:ascii="Times New Roman" w:hAnsi="Times New Roman" w:cs="Times New Roman"/>
          <w:bCs/>
          <w:lang w:val="ro-RO"/>
        </w:rPr>
      </w:pPr>
      <w:r>
        <w:rPr>
          <w:rFonts w:ascii="Times New Roman" w:hAnsi="Times New Roman" w:cs="Times New Roman"/>
          <w:bCs/>
          <w:lang w:val="ro-RO"/>
        </w:rPr>
        <w:t xml:space="preserve">În cadrul ofertei se vor prezenta </w:t>
      </w:r>
      <w:r w:rsidR="00994271">
        <w:rPr>
          <w:rFonts w:ascii="Times New Roman" w:hAnsi="Times New Roman" w:cs="Times New Roman"/>
          <w:bCs/>
          <w:lang w:val="ro-RO"/>
        </w:rPr>
        <w:t>propunerea tehnică și propunerea financiară conform</w:t>
      </w:r>
      <w:r w:rsidR="0045111A">
        <w:rPr>
          <w:rFonts w:ascii="Times New Roman" w:hAnsi="Times New Roman" w:cs="Times New Roman"/>
          <w:bCs/>
          <w:lang w:val="ro-RO"/>
        </w:rPr>
        <w:t xml:space="preserve"> specificațiilor din caietul de sarcini precum și următoarele documente</w:t>
      </w:r>
      <w:r>
        <w:rPr>
          <w:rFonts w:ascii="Times New Roman" w:hAnsi="Times New Roman" w:cs="Times New Roman"/>
          <w:bCs/>
          <w:lang w:val="ro-RO"/>
        </w:rPr>
        <w:t>:</w:t>
      </w:r>
    </w:p>
    <w:p w:rsidR="00C83ACE" w:rsidRPr="00EA448D" w:rsidRDefault="006B0B01" w:rsidP="00C83ACE">
      <w:pPr>
        <w:pStyle w:val="ListParagraph"/>
        <w:ind w:left="0"/>
        <w:jc w:val="both"/>
        <w:rPr>
          <w:sz w:val="22"/>
          <w:szCs w:val="22"/>
        </w:rPr>
      </w:pPr>
      <w:r>
        <w:rPr>
          <w:sz w:val="22"/>
          <w:szCs w:val="22"/>
        </w:rPr>
        <w:t>-</w:t>
      </w:r>
      <w:r w:rsidR="00C83ACE" w:rsidRPr="00EA448D">
        <w:rPr>
          <w:sz w:val="22"/>
          <w:szCs w:val="22"/>
        </w:rPr>
        <w:t>Certificat Constatator emis de ONRC din care să rezulte ca obiectul de activitate al ofertantului c</w:t>
      </w:r>
      <w:r w:rsidR="000728F3">
        <w:rPr>
          <w:sz w:val="22"/>
          <w:szCs w:val="22"/>
        </w:rPr>
        <w:t>orespunde obiectului achizitiei;</w:t>
      </w:r>
    </w:p>
    <w:p w:rsidR="00C83ACE" w:rsidRPr="00EA448D" w:rsidRDefault="00C83ACE" w:rsidP="00C83ACE">
      <w:pPr>
        <w:widowControl w:val="0"/>
        <w:spacing w:after="0" w:line="250" w:lineRule="exact"/>
        <w:ind w:left="20" w:right="20"/>
        <w:jc w:val="both"/>
        <w:rPr>
          <w:rFonts w:ascii="Times New Roman" w:eastAsia="Times New Roman" w:hAnsi="Times New Roman" w:cs="Times New Roman"/>
        </w:rPr>
      </w:pPr>
      <w:r w:rsidRPr="00EA448D">
        <w:rPr>
          <w:rFonts w:ascii="Times New Roman" w:hAnsi="Times New Roman" w:cs="Times New Roman"/>
        </w:rPr>
        <w:t>-</w:t>
      </w:r>
      <w:r w:rsidRPr="00EA448D">
        <w:rPr>
          <w:rFonts w:ascii="Times New Roman" w:eastAsia="Times New Roman" w:hAnsi="Times New Roman" w:cs="Times New Roman"/>
          <w:lang w:eastAsia="ro-RO"/>
        </w:rPr>
        <w:t xml:space="preserve">Lista subcontractanţilor cu precizarea părţii din contract pe care urmează să fie subcontractată şi datele de recunoaştere ale subcontractanţilor propuşi </w:t>
      </w:r>
      <w:r w:rsidRPr="00EA448D">
        <w:rPr>
          <w:rFonts w:ascii="Times New Roman" w:hAnsi="Times New Roman" w:cs="Times New Roman"/>
        </w:rPr>
        <w:t>- dacă este cazul.</w:t>
      </w:r>
    </w:p>
    <w:p w:rsidR="00C83ACE" w:rsidRDefault="00C83ACE" w:rsidP="00E423C8">
      <w:pPr>
        <w:spacing w:after="0" w:line="240" w:lineRule="auto"/>
        <w:ind w:firstLine="720"/>
        <w:jc w:val="both"/>
        <w:rPr>
          <w:rFonts w:ascii="Times New Roman" w:hAnsi="Times New Roman" w:cs="Times New Roman"/>
          <w:bCs/>
          <w:lang w:val="ro-RO"/>
        </w:rPr>
      </w:pPr>
    </w:p>
    <w:p w:rsidR="00984EDC" w:rsidRPr="00CF31BC" w:rsidRDefault="00984EDC" w:rsidP="00984EDC">
      <w:pPr>
        <w:tabs>
          <w:tab w:val="left" w:pos="709"/>
        </w:tabs>
        <w:spacing w:after="0" w:line="240" w:lineRule="auto"/>
        <w:jc w:val="both"/>
        <w:rPr>
          <w:rFonts w:ascii="Times New Roman" w:hAnsi="Times New Roman" w:cs="Times New Roman"/>
          <w:bCs/>
          <w:lang w:val="ro-RO"/>
        </w:rPr>
      </w:pPr>
      <w:r>
        <w:rPr>
          <w:rFonts w:ascii="Times New Roman" w:hAnsi="Times New Roman" w:cs="Times New Roman"/>
          <w:bCs/>
          <w:lang w:val="ro-RO"/>
        </w:rPr>
        <w:tab/>
      </w:r>
      <w:r w:rsidRPr="00CF31BC">
        <w:rPr>
          <w:rFonts w:ascii="Times New Roman" w:hAnsi="Times New Roman" w:cs="Times New Roman"/>
          <w:bCs/>
          <w:lang w:val="ro-RO"/>
        </w:rPr>
        <w:t>Criteriul de atribuire: pretul cel mai sc</w:t>
      </w:r>
      <w:r w:rsidR="004F3EDE">
        <w:rPr>
          <w:rFonts w:ascii="Times New Roman" w:hAnsi="Times New Roman" w:cs="Times New Roman"/>
          <w:bCs/>
          <w:lang w:val="ro-RO"/>
        </w:rPr>
        <w:t>ă</w:t>
      </w:r>
      <w:r w:rsidRPr="00CF31BC">
        <w:rPr>
          <w:rFonts w:ascii="Times New Roman" w:hAnsi="Times New Roman" w:cs="Times New Roman"/>
          <w:bCs/>
          <w:lang w:val="ro-RO"/>
        </w:rPr>
        <w:t xml:space="preserve">zut, pentru </w:t>
      </w:r>
      <w:r w:rsidR="004F3EDE">
        <w:rPr>
          <w:rFonts w:ascii="Times New Roman" w:hAnsi="Times New Roman" w:cs="Times New Roman"/>
          <w:bCs/>
          <w:lang w:val="ro-RO"/>
        </w:rPr>
        <w:t>î</w:t>
      </w:r>
      <w:r w:rsidRPr="00CF31BC">
        <w:rPr>
          <w:rFonts w:ascii="Times New Roman" w:hAnsi="Times New Roman" w:cs="Times New Roman"/>
          <w:bCs/>
          <w:lang w:val="ro-RO"/>
        </w:rPr>
        <w:t xml:space="preserve">ntreaga cantitate de produse solicitate, </w:t>
      </w:r>
      <w:r w:rsidRPr="00CF31BC">
        <w:rPr>
          <w:rFonts w:ascii="Times New Roman" w:hAnsi="Times New Roman" w:cs="Times New Roman"/>
        </w:rPr>
        <w:t>în condițiile respectării tuturor cerințelor din prezenta solicitare</w:t>
      </w:r>
      <w:r w:rsidR="00C83ACE">
        <w:rPr>
          <w:rFonts w:ascii="Times New Roman" w:hAnsi="Times New Roman" w:cs="Times New Roman"/>
        </w:rPr>
        <w:t xml:space="preserve"> și caietul de sarcini</w:t>
      </w:r>
      <w:r w:rsidRPr="00CF31BC">
        <w:rPr>
          <w:rFonts w:ascii="Times New Roman" w:hAnsi="Times New Roman" w:cs="Times New Roman"/>
        </w:rPr>
        <w:t xml:space="preserve">. </w:t>
      </w:r>
      <w:r w:rsidRPr="00CF31BC">
        <w:rPr>
          <w:rFonts w:ascii="Times New Roman" w:hAnsi="Times New Roman" w:cs="Times New Roman"/>
          <w:bCs/>
          <w:lang w:val="ro-RO"/>
        </w:rPr>
        <w:t xml:space="preserve">Adjudecarea se va realiza la nivelul întregii oferte. Oferta caștigătoare va fi declarată oferta cu prețul </w:t>
      </w:r>
      <w:r w:rsidR="00EE32CA">
        <w:rPr>
          <w:rFonts w:ascii="Times New Roman" w:hAnsi="Times New Roman" w:cs="Times New Roman"/>
          <w:bCs/>
          <w:lang w:val="ro-RO"/>
        </w:rPr>
        <w:t xml:space="preserve">total </w:t>
      </w:r>
      <w:r w:rsidRPr="00CF31BC">
        <w:rPr>
          <w:rFonts w:ascii="Times New Roman" w:hAnsi="Times New Roman" w:cs="Times New Roman"/>
          <w:bCs/>
          <w:lang w:val="ro-RO"/>
        </w:rPr>
        <w:t xml:space="preserve">cel mai scăzut. </w:t>
      </w:r>
    </w:p>
    <w:p w:rsidR="00984EDC" w:rsidRDefault="00984EDC" w:rsidP="00E423C8">
      <w:pPr>
        <w:spacing w:after="0" w:line="240" w:lineRule="auto"/>
        <w:ind w:firstLine="720"/>
        <w:jc w:val="both"/>
        <w:rPr>
          <w:rFonts w:ascii="Times New Roman" w:hAnsi="Times New Roman" w:cs="Times New Roman"/>
          <w:bCs/>
          <w:lang w:val="ro-RO"/>
        </w:rPr>
      </w:pPr>
    </w:p>
    <w:p w:rsidR="004F3EDE" w:rsidRDefault="004F3EDE" w:rsidP="00E423C8">
      <w:pPr>
        <w:spacing w:after="0" w:line="240" w:lineRule="auto"/>
        <w:ind w:firstLine="720"/>
        <w:jc w:val="both"/>
        <w:rPr>
          <w:rFonts w:ascii="Times New Roman" w:hAnsi="Times New Roman" w:cs="Times New Roman"/>
          <w:bCs/>
          <w:lang w:val="ro-RO"/>
        </w:rPr>
      </w:pPr>
    </w:p>
    <w:p w:rsidR="004F3EDE" w:rsidRDefault="004F3EDE" w:rsidP="00E423C8">
      <w:pPr>
        <w:spacing w:after="0" w:line="240" w:lineRule="auto"/>
        <w:ind w:firstLine="720"/>
        <w:jc w:val="both"/>
        <w:rPr>
          <w:rFonts w:ascii="Times New Roman" w:hAnsi="Times New Roman" w:cs="Times New Roman"/>
          <w:bCs/>
          <w:lang w:val="ro-RO"/>
        </w:rPr>
      </w:pPr>
    </w:p>
    <w:p w:rsidR="00527799" w:rsidRPr="00E20E30" w:rsidRDefault="00994271" w:rsidP="00E423C8">
      <w:pPr>
        <w:spacing w:after="0" w:line="240" w:lineRule="auto"/>
        <w:ind w:firstLine="720"/>
        <w:jc w:val="both"/>
        <w:rPr>
          <w:rFonts w:ascii="Times New Roman" w:hAnsi="Times New Roman" w:cs="Times New Roman"/>
          <w:lang w:val="ro-RO"/>
        </w:rPr>
      </w:pPr>
      <w:r>
        <w:rPr>
          <w:rFonts w:ascii="Times New Roman" w:hAnsi="Times New Roman" w:cs="Times New Roman"/>
          <w:bCs/>
          <w:lang w:val="ro-RO"/>
        </w:rPr>
        <w:lastRenderedPageBreak/>
        <w:t>Propunerea financiară</w:t>
      </w:r>
      <w:r w:rsidR="0000300E" w:rsidRPr="000728F3">
        <w:rPr>
          <w:rFonts w:ascii="Times New Roman" w:hAnsi="Times New Roman" w:cs="Times New Roman"/>
          <w:bCs/>
          <w:lang w:val="ro-RO"/>
        </w:rPr>
        <w:t xml:space="preserve"> depusă se va exprima în lei fara TVA </w:t>
      </w:r>
      <w:r w:rsidR="00527799" w:rsidRPr="000728F3">
        <w:rPr>
          <w:rFonts w:ascii="Times New Roman" w:hAnsi="Times New Roman" w:cs="Times New Roman"/>
          <w:lang w:val="ro-RO"/>
        </w:rPr>
        <w:t xml:space="preserve">cu TVA explicitat separat </w:t>
      </w:r>
      <w:r w:rsidR="0000300E" w:rsidRPr="000728F3">
        <w:rPr>
          <w:rFonts w:ascii="Times New Roman" w:hAnsi="Times New Roman" w:cs="Times New Roman"/>
          <w:bCs/>
          <w:lang w:val="ro-RO"/>
        </w:rPr>
        <w:t xml:space="preserve">și va include toate costurile ofertantului </w:t>
      </w:r>
      <w:r w:rsidR="000728F3" w:rsidRPr="000728F3">
        <w:rPr>
          <w:rFonts w:ascii="Times New Roman" w:hAnsi="Times New Roman" w:cs="Times New Roman"/>
          <w:color w:val="000000" w:themeColor="text1"/>
        </w:rPr>
        <w:t>inclusiv toate taxele legale pentru obtinerea autorizatiei de construire, furnizare și instalare panouri de informare precum și orice alte cheltuieli care vor fi angajate de ofertant în vederea îndeplinirii sarcinilor prevăzute în caietul de sarcini.</w:t>
      </w:r>
      <w:r w:rsidR="00527799" w:rsidRPr="000728F3">
        <w:rPr>
          <w:rFonts w:ascii="Times New Roman" w:hAnsi="Times New Roman" w:cs="Times New Roman"/>
          <w:bCs/>
          <w:lang w:val="ro-RO"/>
        </w:rPr>
        <w:t xml:space="preserve"> </w:t>
      </w:r>
      <w:r w:rsidR="00527799" w:rsidRPr="000728F3">
        <w:rPr>
          <w:rFonts w:ascii="Times New Roman" w:hAnsi="Times New Roman" w:cs="Times New Roman"/>
          <w:lang w:val="ro-RO"/>
        </w:rPr>
        <w:t>În cazul</w:t>
      </w:r>
      <w:r w:rsidR="00527799" w:rsidRPr="00E20E30">
        <w:rPr>
          <w:rFonts w:ascii="Times New Roman" w:hAnsi="Times New Roman" w:cs="Times New Roman"/>
          <w:lang w:val="ro-RO"/>
        </w:rPr>
        <w:t xml:space="preserve"> în care ofertantul nu este plătitor de TVA, se va menționa acest</w:t>
      </w:r>
      <w:r w:rsidR="00AE6EF3" w:rsidRPr="00E20E30">
        <w:rPr>
          <w:rFonts w:ascii="Times New Roman" w:hAnsi="Times New Roman" w:cs="Times New Roman"/>
          <w:lang w:val="ro-RO"/>
        </w:rPr>
        <w:t xml:space="preserve"> lucru</w:t>
      </w:r>
      <w:r w:rsidR="00527799" w:rsidRPr="00E20E30">
        <w:rPr>
          <w:rFonts w:ascii="Times New Roman" w:hAnsi="Times New Roman" w:cs="Times New Roman"/>
          <w:lang w:val="ro-RO"/>
        </w:rPr>
        <w:t>.</w:t>
      </w:r>
    </w:p>
    <w:p w:rsidR="004F3EDE" w:rsidRDefault="004F3EDE" w:rsidP="007666A6">
      <w:pPr>
        <w:spacing w:after="0" w:line="240" w:lineRule="auto"/>
        <w:ind w:firstLine="720"/>
        <w:jc w:val="both"/>
        <w:rPr>
          <w:rFonts w:ascii="Times New Roman" w:hAnsi="Times New Roman" w:cs="Times New Roman"/>
          <w:lang w:val="ro-RO"/>
        </w:rPr>
      </w:pPr>
    </w:p>
    <w:p w:rsidR="007666A6" w:rsidRPr="000728F3" w:rsidRDefault="00834873" w:rsidP="007666A6">
      <w:pPr>
        <w:spacing w:after="0" w:line="240" w:lineRule="auto"/>
        <w:ind w:firstLine="720"/>
        <w:jc w:val="both"/>
        <w:rPr>
          <w:rFonts w:ascii="Times New Roman" w:hAnsi="Times New Roman" w:cs="Times New Roman"/>
          <w:lang w:val="ro-RO"/>
        </w:rPr>
      </w:pPr>
      <w:r w:rsidRPr="000728F3">
        <w:rPr>
          <w:rFonts w:ascii="Times New Roman" w:hAnsi="Times New Roman" w:cs="Times New Roman"/>
          <w:lang w:val="ro-RO"/>
        </w:rPr>
        <w:t>În formularul de ofertă se va trece valoarea totală a ofertei pentru toate produsele solicitate</w:t>
      </w:r>
      <w:r w:rsidR="00F40B66" w:rsidRPr="000728F3">
        <w:rPr>
          <w:rFonts w:ascii="Times New Roman" w:hAnsi="Times New Roman" w:cs="Times New Roman"/>
          <w:lang w:val="ro-RO"/>
        </w:rPr>
        <w:t xml:space="preserve"> </w:t>
      </w:r>
      <w:r w:rsidR="000728F3" w:rsidRPr="000728F3">
        <w:rPr>
          <w:rFonts w:ascii="Times New Roman" w:hAnsi="Times New Roman" w:cs="Times New Roman"/>
          <w:lang w:val="ro-RO"/>
        </w:rPr>
        <w:t xml:space="preserve">(inclusiv serviciile solicitate) </w:t>
      </w:r>
      <w:r w:rsidRPr="000728F3">
        <w:rPr>
          <w:rFonts w:ascii="Times New Roman" w:hAnsi="Times New Roman" w:cs="Times New Roman"/>
          <w:lang w:val="ro-RO"/>
        </w:rPr>
        <w:t xml:space="preserve">și se va preciza </w:t>
      </w:r>
      <w:r w:rsidRPr="000728F3">
        <w:rPr>
          <w:rFonts w:ascii="Times New Roman" w:hAnsi="Times New Roman" w:cs="Times New Roman"/>
        </w:rPr>
        <w:t xml:space="preserve">în mod obligatoriu termenul de </w:t>
      </w:r>
      <w:r w:rsidR="007666A6" w:rsidRPr="000728F3">
        <w:rPr>
          <w:rFonts w:ascii="Times New Roman" w:hAnsi="Times New Roman" w:cs="Times New Roman"/>
        </w:rPr>
        <w:t>livrare</w:t>
      </w:r>
      <w:r w:rsidR="00C83ACE" w:rsidRPr="000728F3">
        <w:rPr>
          <w:rFonts w:ascii="Times New Roman" w:hAnsi="Times New Roman" w:cs="Times New Roman"/>
        </w:rPr>
        <w:t>/instalare</w:t>
      </w:r>
      <w:r w:rsidR="007666A6" w:rsidRPr="000728F3">
        <w:rPr>
          <w:rFonts w:ascii="Times New Roman" w:hAnsi="Times New Roman" w:cs="Times New Roman"/>
        </w:rPr>
        <w:t xml:space="preserve"> și perioada de garanție</w:t>
      </w:r>
      <w:r w:rsidRPr="000728F3">
        <w:rPr>
          <w:rFonts w:ascii="Times New Roman" w:hAnsi="Times New Roman" w:cs="Times New Roman"/>
          <w:lang w:val="ro-RO"/>
        </w:rPr>
        <w:t>.</w:t>
      </w:r>
      <w:r w:rsidR="007666A6" w:rsidRPr="000728F3">
        <w:rPr>
          <w:rFonts w:ascii="Times New Roman" w:hAnsi="Times New Roman" w:cs="Times New Roman"/>
          <w:lang w:val="ro-RO"/>
        </w:rPr>
        <w:t xml:space="preserve"> Produsele trebuie să fie noi, nu se admit produse folosite.</w:t>
      </w:r>
    </w:p>
    <w:p w:rsidR="00C531FA" w:rsidRDefault="004616D1" w:rsidP="00C83ACE">
      <w:pPr>
        <w:tabs>
          <w:tab w:val="left" w:pos="709"/>
        </w:tabs>
        <w:spacing w:after="0" w:line="240" w:lineRule="auto"/>
        <w:jc w:val="both"/>
        <w:rPr>
          <w:rFonts w:ascii="Times New Roman" w:hAnsi="Times New Roman" w:cs="Times New Roman"/>
          <w:lang w:val="ro-RO"/>
        </w:rPr>
      </w:pPr>
      <w:r w:rsidRPr="00E20E30">
        <w:rPr>
          <w:rFonts w:ascii="Times New Roman" w:hAnsi="Times New Roman" w:cs="Times New Roman"/>
          <w:lang w:val="ro-RO"/>
        </w:rPr>
        <w:tab/>
      </w:r>
    </w:p>
    <w:p w:rsidR="006B0B01" w:rsidRPr="00E20E30" w:rsidRDefault="006B0B01" w:rsidP="006B0B01">
      <w:pPr>
        <w:spacing w:after="0" w:line="240" w:lineRule="auto"/>
        <w:ind w:firstLine="720"/>
        <w:jc w:val="both"/>
        <w:rPr>
          <w:rFonts w:ascii="Times New Roman" w:hAnsi="Times New Roman" w:cs="Times New Roman"/>
          <w:bCs/>
          <w:lang w:val="ro-RO"/>
        </w:rPr>
      </w:pPr>
      <w:r w:rsidRPr="00E20E30">
        <w:rPr>
          <w:rFonts w:ascii="Times New Roman" w:hAnsi="Times New Roman" w:cs="Times New Roman"/>
          <w:bCs/>
          <w:lang w:val="ro-RO"/>
        </w:rPr>
        <w:t>Prin depunerea ofertei, ofertantul își exprimă</w:t>
      </w:r>
      <w:r>
        <w:rPr>
          <w:rFonts w:ascii="Times New Roman" w:hAnsi="Times New Roman" w:cs="Times New Roman"/>
          <w:bCs/>
          <w:lang w:val="ro-RO"/>
        </w:rPr>
        <w:t xml:space="preserve"> </w:t>
      </w:r>
      <w:r w:rsidRPr="00E20E30">
        <w:rPr>
          <w:rFonts w:ascii="Times New Roman" w:hAnsi="Times New Roman" w:cs="Times New Roman"/>
          <w:bCs/>
          <w:lang w:val="ro-RO"/>
        </w:rPr>
        <w:t xml:space="preserve"> implicit acceptul său asupra condițiilor de valabilitate a ofertei</w:t>
      </w:r>
      <w:r>
        <w:rPr>
          <w:rFonts w:ascii="Times New Roman" w:hAnsi="Times New Roman" w:cs="Times New Roman"/>
          <w:bCs/>
          <w:lang w:val="ro-RO"/>
        </w:rPr>
        <w:t xml:space="preserve"> (minim 90 zile)</w:t>
      </w:r>
      <w:r w:rsidRPr="00E20E30">
        <w:rPr>
          <w:rFonts w:ascii="Times New Roman" w:hAnsi="Times New Roman" w:cs="Times New Roman"/>
          <w:bCs/>
          <w:lang w:val="ro-RO"/>
        </w:rPr>
        <w:t>, asupra termenului de plată, condițiilor de livrare</w:t>
      </w:r>
      <w:r>
        <w:rPr>
          <w:rFonts w:ascii="Times New Roman" w:hAnsi="Times New Roman" w:cs="Times New Roman"/>
          <w:bCs/>
          <w:lang w:val="ro-RO"/>
        </w:rPr>
        <w:t>,  instalare</w:t>
      </w:r>
      <w:r w:rsidRPr="00E20E30">
        <w:rPr>
          <w:rFonts w:ascii="Times New Roman" w:hAnsi="Times New Roman" w:cs="Times New Roman"/>
          <w:bCs/>
          <w:lang w:val="ro-RO"/>
        </w:rPr>
        <w:t>, precum și asupra perioadei și a condițiilor de efectuare a garanției</w:t>
      </w:r>
      <w:r>
        <w:rPr>
          <w:rFonts w:ascii="Times New Roman" w:hAnsi="Times New Roman" w:cs="Times New Roman"/>
          <w:bCs/>
          <w:lang w:val="ro-RO"/>
        </w:rPr>
        <w:t xml:space="preserve"> așa cum sunt menționate în Caietul de sarcini.</w:t>
      </w:r>
    </w:p>
    <w:p w:rsidR="006B0B01" w:rsidRDefault="006B0B01" w:rsidP="00C83ACE">
      <w:pPr>
        <w:tabs>
          <w:tab w:val="left" w:pos="709"/>
        </w:tabs>
        <w:spacing w:after="0" w:line="240" w:lineRule="auto"/>
        <w:jc w:val="both"/>
      </w:pPr>
    </w:p>
    <w:p w:rsidR="00881717" w:rsidRPr="00CF31BC" w:rsidRDefault="007666A6" w:rsidP="00E423C8">
      <w:pPr>
        <w:pStyle w:val="NormalWeb"/>
        <w:spacing w:before="0" w:beforeAutospacing="0" w:after="0" w:afterAutospacing="0"/>
        <w:ind w:firstLine="720"/>
        <w:jc w:val="both"/>
        <w:rPr>
          <w:sz w:val="22"/>
          <w:szCs w:val="22"/>
        </w:rPr>
      </w:pPr>
      <w:r>
        <w:rPr>
          <w:sz w:val="22"/>
          <w:szCs w:val="22"/>
        </w:rPr>
        <w:t>Conform Legii 139/2022, contractantul are obligația de a emite facturi electronice și de a le transmite Autorității contractante prin sistemul</w:t>
      </w:r>
      <w:r w:rsidR="00121D7C">
        <w:rPr>
          <w:sz w:val="22"/>
          <w:szCs w:val="22"/>
        </w:rPr>
        <w:t xml:space="preserve"> national privind facture electronica </w:t>
      </w:r>
      <w:r>
        <w:rPr>
          <w:sz w:val="22"/>
          <w:szCs w:val="22"/>
        </w:rPr>
        <w:t xml:space="preserve"> RO e-factura. </w:t>
      </w:r>
      <w:r w:rsidR="00881717" w:rsidRPr="00CF31BC">
        <w:rPr>
          <w:sz w:val="22"/>
          <w:szCs w:val="22"/>
        </w:rPr>
        <w:t>Termenul de plata este:</w:t>
      </w:r>
    </w:p>
    <w:p w:rsidR="00881717" w:rsidRPr="00CF31BC" w:rsidRDefault="00881717" w:rsidP="00E423C8">
      <w:pPr>
        <w:shd w:val="clear" w:color="auto" w:fill="FFFFFF"/>
        <w:spacing w:after="0" w:line="240" w:lineRule="auto"/>
        <w:jc w:val="both"/>
        <w:rPr>
          <w:rFonts w:ascii="Times New Roman" w:hAnsi="Times New Roman" w:cs="Times New Roman"/>
          <w:color w:val="000000"/>
        </w:rPr>
      </w:pPr>
      <w:r w:rsidRPr="00CF31BC">
        <w:rPr>
          <w:rFonts w:ascii="Times New Roman" w:hAnsi="Times New Roman" w:cs="Times New Roman"/>
          <w:color w:val="000000"/>
        </w:rPr>
        <w:t xml:space="preserve">a) 30 de zile calendaristice de la data </w:t>
      </w:r>
      <w:r w:rsidRPr="00CF31BC">
        <w:rPr>
          <w:rFonts w:ascii="Times New Roman" w:hAnsi="Times New Roman" w:cs="Times New Roman"/>
          <w:bCs/>
          <w:color w:val="000000"/>
          <w:shd w:val="clear" w:color="auto" w:fill="FFFFFF"/>
        </w:rPr>
        <w:t xml:space="preserve">la care factura electronică este disponibilă spre descărcare de către Autoritatea Contractantă din sistemul RO e-factura, dacă recepția </w:t>
      </w:r>
      <w:r>
        <w:rPr>
          <w:rFonts w:ascii="Times New Roman" w:hAnsi="Times New Roman" w:cs="Times New Roman"/>
          <w:bCs/>
          <w:color w:val="000000"/>
          <w:shd w:val="clear" w:color="auto" w:fill="FFFFFF"/>
        </w:rPr>
        <w:t>produselor</w:t>
      </w:r>
      <w:r w:rsidRPr="00CF31BC">
        <w:rPr>
          <w:rFonts w:ascii="Times New Roman" w:hAnsi="Times New Roman" w:cs="Times New Roman"/>
          <w:bCs/>
          <w:color w:val="000000"/>
          <w:shd w:val="clear" w:color="auto" w:fill="FFFFFF"/>
        </w:rPr>
        <w:t xml:space="preserve"> este anterioară acestei date;</w:t>
      </w:r>
    </w:p>
    <w:p w:rsidR="00881717" w:rsidRPr="00CF31BC" w:rsidRDefault="00881717" w:rsidP="00E423C8">
      <w:pPr>
        <w:shd w:val="clear" w:color="auto" w:fill="FFFFFF"/>
        <w:spacing w:after="0" w:line="240" w:lineRule="auto"/>
        <w:jc w:val="both"/>
        <w:rPr>
          <w:rFonts w:ascii="Times New Roman" w:hAnsi="Times New Roman" w:cs="Times New Roman"/>
          <w:color w:val="000000"/>
        </w:rPr>
      </w:pPr>
      <w:r w:rsidRPr="00CF31BC">
        <w:rPr>
          <w:rFonts w:ascii="Times New Roman" w:hAnsi="Times New Roman" w:cs="Times New Roman"/>
          <w:color w:val="000000"/>
        </w:rPr>
        <w:t xml:space="preserve">b) 30 de zile calendaristice de la data recepției </w:t>
      </w:r>
      <w:r>
        <w:rPr>
          <w:rFonts w:ascii="Times New Roman" w:hAnsi="Times New Roman" w:cs="Times New Roman"/>
          <w:color w:val="000000"/>
        </w:rPr>
        <w:t>produselor</w:t>
      </w:r>
      <w:r w:rsidRPr="00CF31BC">
        <w:rPr>
          <w:rFonts w:ascii="Times New Roman" w:hAnsi="Times New Roman" w:cs="Times New Roman"/>
          <w:color w:val="000000"/>
        </w:rPr>
        <w:t xml:space="preserve"> </w:t>
      </w:r>
      <w:r w:rsidRPr="00CF31BC">
        <w:rPr>
          <w:rFonts w:ascii="Times New Roman" w:hAnsi="Times New Roman" w:cs="Times New Roman"/>
          <w:bCs/>
          <w:color w:val="000000"/>
          <w:shd w:val="clear" w:color="auto" w:fill="FFFFFF"/>
        </w:rPr>
        <w:t>dacă factura electronică este disponibilă spre descărcare de către </w:t>
      </w:r>
      <w:r w:rsidRPr="00CF31BC">
        <w:rPr>
          <w:rFonts w:ascii="Times New Roman" w:hAnsi="Times New Roman" w:cs="Times New Roman"/>
          <w:color w:val="000000"/>
        </w:rPr>
        <w:t xml:space="preserve">Autoritatea Contractanta </w:t>
      </w:r>
      <w:r w:rsidRPr="00CF31BC">
        <w:rPr>
          <w:rFonts w:ascii="Times New Roman" w:hAnsi="Times New Roman" w:cs="Times New Roman"/>
          <w:bCs/>
          <w:color w:val="000000"/>
          <w:shd w:val="clear" w:color="auto" w:fill="FFFFFF"/>
        </w:rPr>
        <w:t>din sistemul RO e-factura, la data receptiei ori anterior acestei date.</w:t>
      </w:r>
    </w:p>
    <w:p w:rsidR="00C531FA" w:rsidRDefault="00C531FA" w:rsidP="00E423C8">
      <w:pPr>
        <w:spacing w:after="0" w:line="240" w:lineRule="auto"/>
        <w:ind w:firstLine="720"/>
        <w:jc w:val="both"/>
        <w:rPr>
          <w:rFonts w:ascii="Times New Roman" w:hAnsi="Times New Roman" w:cs="Times New Roman"/>
          <w:bCs/>
          <w:lang w:val="ro-RO"/>
        </w:rPr>
      </w:pPr>
    </w:p>
    <w:p w:rsidR="00881717" w:rsidRPr="00CF31BC" w:rsidRDefault="00881717" w:rsidP="00881717">
      <w:pPr>
        <w:pStyle w:val="DefaultText1"/>
        <w:tabs>
          <w:tab w:val="left" w:pos="709"/>
        </w:tabs>
        <w:jc w:val="both"/>
        <w:rPr>
          <w:rFonts w:eastAsia="Calibri"/>
          <w:noProof w:val="0"/>
          <w:sz w:val="22"/>
          <w:szCs w:val="22"/>
          <w:lang w:val="ro-RO" w:eastAsia="ar-SA"/>
        </w:rPr>
      </w:pPr>
      <w:r w:rsidRPr="00CF31BC">
        <w:rPr>
          <w:rFonts w:eastAsia="Calibri"/>
          <w:noProof w:val="0"/>
          <w:sz w:val="22"/>
          <w:szCs w:val="22"/>
          <w:lang w:val="ro-RO" w:eastAsia="ar-SA"/>
        </w:rPr>
        <w:tab/>
        <w:t xml:space="preserve">Oferta se poate transmite  în format electronic scanat la adresa de mail </w:t>
      </w:r>
      <w:hyperlink r:id="rId8" w:history="1">
        <w:r w:rsidRPr="00CF31BC">
          <w:rPr>
            <w:rStyle w:val="Hyperlink"/>
            <w:rFonts w:eastAsia="Calibri"/>
            <w:noProof w:val="0"/>
            <w:sz w:val="22"/>
            <w:szCs w:val="22"/>
            <w:lang w:val="ro-RO" w:eastAsia="ar-SA"/>
          </w:rPr>
          <w:t>magdalena.popa@uaic.ro</w:t>
        </w:r>
      </w:hyperlink>
      <w:r w:rsidRPr="00CF31BC">
        <w:rPr>
          <w:rFonts w:eastAsia="Calibri"/>
          <w:noProof w:val="0"/>
          <w:sz w:val="22"/>
          <w:szCs w:val="22"/>
          <w:lang w:val="ro-RO" w:eastAsia="ar-SA"/>
        </w:rPr>
        <w:t xml:space="preserve">  sau listat, în plic închis la registratura institutiei prin servicii poștale/ de curierat/ prin livrare directă la sediul Universitatea ”Alexandru Ioan Cuza” din Iași, b-dul Carol I, nr. 11, Corp A – Registratura, program Luni-Vineri între orele 8.00 – 16.00, cu mentiunea pe plic ”Pentru achizitia ............................   ” .</w:t>
      </w:r>
    </w:p>
    <w:p w:rsidR="00881717" w:rsidRPr="00CF31BC" w:rsidRDefault="00881717" w:rsidP="00881717">
      <w:pPr>
        <w:pStyle w:val="DefaultText1"/>
        <w:tabs>
          <w:tab w:val="left" w:pos="709"/>
        </w:tabs>
        <w:jc w:val="both"/>
        <w:rPr>
          <w:sz w:val="22"/>
          <w:szCs w:val="22"/>
        </w:rPr>
      </w:pPr>
    </w:p>
    <w:p w:rsidR="00C22710" w:rsidRDefault="00C22710" w:rsidP="00E06A4B">
      <w:pPr>
        <w:spacing w:after="0" w:line="240" w:lineRule="auto"/>
        <w:jc w:val="both"/>
      </w:pPr>
    </w:p>
    <w:p w:rsidR="00994271" w:rsidRDefault="00994271" w:rsidP="00E06A4B">
      <w:pPr>
        <w:spacing w:after="0" w:line="240" w:lineRule="auto"/>
        <w:jc w:val="both"/>
      </w:pPr>
    </w:p>
    <w:p w:rsidR="00994271" w:rsidRDefault="00994271" w:rsidP="00E06A4B">
      <w:pPr>
        <w:spacing w:after="0" w:line="240" w:lineRule="auto"/>
        <w:jc w:val="both"/>
      </w:pPr>
    </w:p>
    <w:p w:rsidR="00994271" w:rsidRDefault="00994271" w:rsidP="00E06A4B">
      <w:pPr>
        <w:spacing w:after="0" w:line="240" w:lineRule="auto"/>
        <w:jc w:val="both"/>
      </w:pPr>
    </w:p>
    <w:p w:rsidR="00994271" w:rsidRPr="00C65A2C" w:rsidRDefault="00994271" w:rsidP="00994271">
      <w:pPr>
        <w:pStyle w:val="DefaultText1"/>
        <w:tabs>
          <w:tab w:val="left" w:pos="709"/>
        </w:tabs>
        <w:jc w:val="center"/>
        <w:rPr>
          <w:rFonts w:eastAsia="Calibri"/>
          <w:b/>
          <w:noProof w:val="0"/>
          <w:sz w:val="22"/>
          <w:szCs w:val="22"/>
          <w:lang w:val="ro-RO" w:eastAsia="ar-SA"/>
        </w:rPr>
      </w:pPr>
      <w:r w:rsidRPr="00C65A2C">
        <w:rPr>
          <w:rFonts w:eastAsia="Calibri"/>
          <w:b/>
          <w:noProof w:val="0"/>
          <w:sz w:val="22"/>
          <w:szCs w:val="22"/>
          <w:lang w:val="ro-RO" w:eastAsia="ar-SA"/>
        </w:rPr>
        <w:t>RECTOR,</w:t>
      </w:r>
    </w:p>
    <w:p w:rsidR="00994271" w:rsidRPr="00C65A2C" w:rsidRDefault="00994271" w:rsidP="00994271">
      <w:pPr>
        <w:pStyle w:val="DefaultText1"/>
        <w:tabs>
          <w:tab w:val="left" w:pos="709"/>
        </w:tabs>
        <w:jc w:val="center"/>
        <w:rPr>
          <w:rFonts w:eastAsia="Calibri"/>
          <w:b/>
          <w:noProof w:val="0"/>
          <w:sz w:val="22"/>
          <w:szCs w:val="22"/>
          <w:lang w:val="ro-RO" w:eastAsia="ar-SA"/>
        </w:rPr>
      </w:pPr>
      <w:r w:rsidRPr="00C65A2C">
        <w:rPr>
          <w:rFonts w:eastAsia="Calibri"/>
          <w:b/>
          <w:noProof w:val="0"/>
          <w:sz w:val="22"/>
          <w:szCs w:val="22"/>
          <w:lang w:val="ro-RO" w:eastAsia="ar-SA"/>
        </w:rPr>
        <w:t>Profesor Univ. Dr. Tudorel TOADER</w:t>
      </w:r>
    </w:p>
    <w:p w:rsidR="00994271" w:rsidRDefault="00994271" w:rsidP="00994271">
      <w:pPr>
        <w:pStyle w:val="DefaultText1"/>
        <w:tabs>
          <w:tab w:val="left" w:pos="709"/>
        </w:tabs>
        <w:jc w:val="both"/>
        <w:rPr>
          <w:rFonts w:eastAsia="Calibri"/>
          <w:noProof w:val="0"/>
          <w:szCs w:val="24"/>
          <w:lang w:val="ro-RO" w:eastAsia="ar-SA"/>
        </w:rPr>
      </w:pPr>
    </w:p>
    <w:p w:rsidR="00994271" w:rsidRDefault="00994271" w:rsidP="00994271">
      <w:pPr>
        <w:pStyle w:val="DefaultText1"/>
        <w:tabs>
          <w:tab w:val="left" w:pos="709"/>
        </w:tabs>
        <w:jc w:val="both"/>
        <w:rPr>
          <w:rFonts w:eastAsia="Calibri"/>
          <w:noProof w:val="0"/>
          <w:szCs w:val="24"/>
          <w:lang w:val="ro-RO" w:eastAsia="ar-SA"/>
        </w:rPr>
      </w:pPr>
    </w:p>
    <w:p w:rsidR="00994271" w:rsidRDefault="00994271" w:rsidP="00994271">
      <w:pPr>
        <w:pStyle w:val="DefaultText1"/>
        <w:tabs>
          <w:tab w:val="left" w:pos="709"/>
        </w:tabs>
        <w:jc w:val="both"/>
        <w:rPr>
          <w:rFonts w:eastAsia="Calibri"/>
          <w:noProof w:val="0"/>
          <w:szCs w:val="24"/>
          <w:lang w:val="ro-RO" w:eastAsia="ar-SA"/>
        </w:rPr>
      </w:pPr>
    </w:p>
    <w:p w:rsidR="00D03D4C" w:rsidRDefault="00D03D4C" w:rsidP="00E06A4B">
      <w:pPr>
        <w:spacing w:after="0" w:line="240" w:lineRule="auto"/>
        <w:jc w:val="both"/>
      </w:pPr>
    </w:p>
    <w:p w:rsidR="00C531FA" w:rsidRDefault="00C531FA" w:rsidP="00E06A4B">
      <w:pPr>
        <w:spacing w:after="0" w:line="240" w:lineRule="auto"/>
        <w:jc w:val="both"/>
      </w:pPr>
    </w:p>
    <w:p w:rsidR="003C24EC" w:rsidRPr="00637556" w:rsidRDefault="00A1144D" w:rsidP="00E06A4B">
      <w:pPr>
        <w:spacing w:after="0" w:line="240" w:lineRule="auto"/>
        <w:jc w:val="both"/>
        <w:rPr>
          <w:rFonts w:ascii="Times New Roman" w:hAnsi="Times New Roman" w:cs="Times New Roman"/>
          <w:lang w:val="ro-RO"/>
        </w:rPr>
      </w:pPr>
      <w:r w:rsidRPr="005626F9">
        <w:rPr>
          <w:rFonts w:ascii="Times New Roman" w:hAnsi="Times New Roman" w:cs="Times New Roman"/>
          <w:sz w:val="24"/>
          <w:szCs w:val="24"/>
        </w:rPr>
        <w:t xml:space="preserve"> </w:t>
      </w:r>
      <w:r w:rsidR="00EC7EB4" w:rsidRPr="005626F9">
        <w:rPr>
          <w:rFonts w:ascii="Times New Roman" w:hAnsi="Times New Roman" w:cs="Times New Roman"/>
          <w:sz w:val="24"/>
          <w:szCs w:val="24"/>
          <w:lang w:val="ro-RO"/>
        </w:rPr>
        <w:t xml:space="preserve">               </w:t>
      </w:r>
      <w:r w:rsidR="00E94144" w:rsidRPr="005626F9">
        <w:rPr>
          <w:rFonts w:ascii="Times New Roman" w:hAnsi="Times New Roman" w:cs="Times New Roman"/>
          <w:sz w:val="24"/>
          <w:szCs w:val="24"/>
          <w:lang w:val="ro-RO"/>
        </w:rPr>
        <w:t xml:space="preserve">    </w:t>
      </w:r>
      <w:r w:rsidR="00A91211" w:rsidRPr="005626F9">
        <w:rPr>
          <w:rFonts w:ascii="Times New Roman" w:hAnsi="Times New Roman" w:cs="Times New Roman"/>
          <w:sz w:val="24"/>
          <w:szCs w:val="24"/>
          <w:lang w:val="ro-RO"/>
        </w:rPr>
        <w:t xml:space="preserve">                        </w:t>
      </w:r>
      <w:r w:rsidR="005626F9">
        <w:rPr>
          <w:rFonts w:ascii="Times New Roman" w:hAnsi="Times New Roman" w:cs="Times New Roman"/>
          <w:sz w:val="24"/>
          <w:szCs w:val="24"/>
          <w:lang w:val="ro-RO"/>
        </w:rPr>
        <w:t xml:space="preserve">        </w:t>
      </w:r>
      <w:r w:rsidR="009C3789" w:rsidRPr="005626F9">
        <w:rPr>
          <w:rFonts w:ascii="Times New Roman" w:hAnsi="Times New Roman" w:cs="Times New Roman"/>
          <w:sz w:val="24"/>
          <w:szCs w:val="24"/>
          <w:lang w:val="ro-RO"/>
        </w:rPr>
        <w:t xml:space="preserve">  </w:t>
      </w:r>
      <w:r w:rsidR="003C24EC" w:rsidRPr="00637556">
        <w:rPr>
          <w:rFonts w:ascii="Times New Roman" w:hAnsi="Times New Roman" w:cs="Times New Roman"/>
          <w:lang w:val="ro-RO"/>
        </w:rPr>
        <w:t>ŞEF SERVICIU ACHIZIŢII PUBLICE,</w:t>
      </w:r>
    </w:p>
    <w:p w:rsidR="003C24EC" w:rsidRPr="00637556" w:rsidRDefault="00A91211" w:rsidP="00E06A4B">
      <w:pPr>
        <w:tabs>
          <w:tab w:val="left" w:pos="709"/>
        </w:tabs>
        <w:spacing w:after="0" w:line="240" w:lineRule="auto"/>
        <w:jc w:val="center"/>
        <w:rPr>
          <w:rFonts w:ascii="Times New Roman" w:hAnsi="Times New Roman" w:cs="Times New Roman"/>
          <w:lang w:val="ro-RO"/>
        </w:rPr>
      </w:pPr>
      <w:r w:rsidRPr="00637556">
        <w:rPr>
          <w:rFonts w:ascii="Times New Roman" w:hAnsi="Times New Roman" w:cs="Times New Roman"/>
          <w:lang w:val="ro-RO"/>
        </w:rPr>
        <w:t xml:space="preserve">    </w:t>
      </w:r>
      <w:r w:rsidR="00A16439" w:rsidRPr="00637556">
        <w:rPr>
          <w:rFonts w:ascii="Times New Roman" w:hAnsi="Times New Roman" w:cs="Times New Roman"/>
          <w:lang w:val="ro-RO"/>
        </w:rPr>
        <w:t xml:space="preserve">  </w:t>
      </w:r>
      <w:r w:rsidR="00C50E45" w:rsidRPr="00637556">
        <w:rPr>
          <w:rFonts w:ascii="Times New Roman" w:hAnsi="Times New Roman" w:cs="Times New Roman"/>
          <w:lang w:val="ro-RO"/>
        </w:rPr>
        <w:t>I</w:t>
      </w:r>
      <w:r w:rsidR="003C24EC" w:rsidRPr="00637556">
        <w:rPr>
          <w:rFonts w:ascii="Times New Roman" w:hAnsi="Times New Roman" w:cs="Times New Roman"/>
          <w:lang w:val="ro-RO"/>
        </w:rPr>
        <w:t>ng. Gabriela ALEXOAEI</w:t>
      </w:r>
    </w:p>
    <w:p w:rsidR="004616D1" w:rsidRDefault="004616D1" w:rsidP="00E06A4B">
      <w:pPr>
        <w:tabs>
          <w:tab w:val="left" w:pos="709"/>
        </w:tabs>
        <w:spacing w:after="0" w:line="240" w:lineRule="auto"/>
        <w:jc w:val="both"/>
        <w:rPr>
          <w:rFonts w:ascii="Times New Roman" w:hAnsi="Times New Roman" w:cs="Times New Roman"/>
          <w:lang w:val="ro-RO"/>
        </w:rPr>
      </w:pPr>
    </w:p>
    <w:p w:rsidR="00D03D4C" w:rsidRPr="00637556" w:rsidRDefault="00D03D4C" w:rsidP="00E06A4B">
      <w:pPr>
        <w:tabs>
          <w:tab w:val="left" w:pos="709"/>
        </w:tabs>
        <w:spacing w:after="0" w:line="240" w:lineRule="auto"/>
        <w:jc w:val="both"/>
        <w:rPr>
          <w:rFonts w:ascii="Times New Roman" w:hAnsi="Times New Roman" w:cs="Times New Roman"/>
          <w:lang w:val="ro-RO"/>
        </w:rPr>
      </w:pPr>
    </w:p>
    <w:p w:rsidR="00637556" w:rsidRDefault="00637556" w:rsidP="00E06A4B">
      <w:pPr>
        <w:tabs>
          <w:tab w:val="left" w:pos="709"/>
        </w:tabs>
        <w:spacing w:after="0" w:line="240" w:lineRule="auto"/>
        <w:jc w:val="both"/>
        <w:rPr>
          <w:rFonts w:ascii="Times New Roman" w:hAnsi="Times New Roman" w:cs="Times New Roman"/>
          <w:sz w:val="24"/>
          <w:szCs w:val="24"/>
          <w:lang w:val="ro-RO"/>
        </w:rPr>
      </w:pPr>
    </w:p>
    <w:p w:rsidR="00C531FA" w:rsidRPr="005626F9" w:rsidRDefault="00C531FA" w:rsidP="00E06A4B">
      <w:pPr>
        <w:tabs>
          <w:tab w:val="left" w:pos="709"/>
        </w:tabs>
        <w:spacing w:after="0" w:line="240" w:lineRule="auto"/>
        <w:jc w:val="both"/>
        <w:rPr>
          <w:rFonts w:ascii="Times New Roman" w:hAnsi="Times New Roman" w:cs="Times New Roman"/>
          <w:sz w:val="24"/>
          <w:szCs w:val="24"/>
          <w:lang w:val="ro-RO"/>
        </w:rPr>
      </w:pPr>
    </w:p>
    <w:p w:rsidR="003C24EC" w:rsidRPr="00637556" w:rsidRDefault="005626F9" w:rsidP="00E06A4B">
      <w:pPr>
        <w:tabs>
          <w:tab w:val="left" w:pos="709"/>
        </w:tabs>
        <w:spacing w:after="0" w:line="240" w:lineRule="auto"/>
        <w:jc w:val="both"/>
        <w:rPr>
          <w:rFonts w:ascii="Times New Roman" w:hAnsi="Times New Roman" w:cs="Times New Roman"/>
          <w:lang w:val="ro-RO"/>
        </w:rPr>
      </w:pPr>
      <w:r w:rsidRPr="00637556">
        <w:rPr>
          <w:rFonts w:ascii="Times New Roman" w:hAnsi="Times New Roman" w:cs="Times New Roman"/>
          <w:lang w:val="ro-RO"/>
        </w:rPr>
        <w:t>Întocmit,</w:t>
      </w:r>
    </w:p>
    <w:p w:rsidR="00C35633" w:rsidRDefault="00C35633" w:rsidP="00E06A4B">
      <w:pPr>
        <w:tabs>
          <w:tab w:val="left" w:pos="709"/>
        </w:tabs>
        <w:spacing w:after="0" w:line="240" w:lineRule="auto"/>
        <w:jc w:val="both"/>
        <w:rPr>
          <w:rFonts w:ascii="Times New Roman" w:hAnsi="Times New Roman" w:cs="Times New Roman"/>
          <w:lang w:val="ro-RO"/>
        </w:rPr>
      </w:pPr>
      <w:r w:rsidRPr="00637556">
        <w:rPr>
          <w:rFonts w:ascii="Times New Roman" w:hAnsi="Times New Roman" w:cs="Times New Roman"/>
          <w:lang w:val="ro-RO"/>
        </w:rPr>
        <w:t>Magdalena Popa</w:t>
      </w: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p w:rsidR="00C00610" w:rsidRDefault="00C00610" w:rsidP="00E06A4B">
      <w:pPr>
        <w:tabs>
          <w:tab w:val="left" w:pos="709"/>
        </w:tabs>
        <w:spacing w:after="0" w:line="240" w:lineRule="auto"/>
        <w:jc w:val="both"/>
        <w:rPr>
          <w:rFonts w:ascii="Times New Roman" w:hAnsi="Times New Roman" w:cs="Times New Roman"/>
          <w:lang w:val="ro-RO"/>
        </w:rPr>
      </w:pPr>
    </w:p>
    <w:sectPr w:rsidR="00C00610" w:rsidSect="00CE347C">
      <w:headerReference w:type="default" r:id="rId9"/>
      <w:footerReference w:type="default" r:id="rId10"/>
      <w:pgSz w:w="11905" w:h="16837"/>
      <w:pgMar w:top="1537" w:right="706" w:bottom="142" w:left="1276" w:header="357"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A4F" w:rsidRDefault="008E7A4F">
      <w:pPr>
        <w:spacing w:after="0" w:line="240" w:lineRule="auto"/>
      </w:pPr>
      <w:r>
        <w:separator/>
      </w:r>
    </w:p>
  </w:endnote>
  <w:endnote w:type="continuationSeparator" w:id="0">
    <w:p w:rsidR="008E7A4F" w:rsidRDefault="008E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3871129"/>
      <w:docPartObj>
        <w:docPartGallery w:val="Page Numbers (Bottom of Page)"/>
        <w:docPartUnique/>
      </w:docPartObj>
    </w:sdtPr>
    <w:sdtEndPr>
      <w:rPr>
        <w:noProof/>
      </w:rPr>
    </w:sdtEndPr>
    <w:sdtContent>
      <w:p w:rsidR="00CE347C" w:rsidRPr="00CE347C" w:rsidRDefault="00CE347C">
        <w:pPr>
          <w:pStyle w:val="Footer"/>
          <w:jc w:val="right"/>
          <w:rPr>
            <w:noProof/>
            <w:sz w:val="16"/>
            <w:szCs w:val="16"/>
          </w:rPr>
        </w:pPr>
        <w:r w:rsidRPr="00CE347C">
          <w:rPr>
            <w:sz w:val="16"/>
            <w:szCs w:val="16"/>
          </w:rPr>
          <w:fldChar w:fldCharType="begin"/>
        </w:r>
        <w:r w:rsidRPr="00CE347C">
          <w:rPr>
            <w:sz w:val="16"/>
            <w:szCs w:val="16"/>
          </w:rPr>
          <w:instrText xml:space="preserve"> PAGE   \* MERGEFORMAT </w:instrText>
        </w:r>
        <w:r w:rsidRPr="00CE347C">
          <w:rPr>
            <w:sz w:val="16"/>
            <w:szCs w:val="16"/>
          </w:rPr>
          <w:fldChar w:fldCharType="separate"/>
        </w:r>
        <w:r w:rsidR="00825730">
          <w:rPr>
            <w:noProof/>
            <w:sz w:val="16"/>
            <w:szCs w:val="16"/>
          </w:rPr>
          <w:t>1</w:t>
        </w:r>
        <w:r w:rsidRPr="00CE347C">
          <w:rPr>
            <w:noProof/>
            <w:sz w:val="16"/>
            <w:szCs w:val="16"/>
          </w:rPr>
          <w:fldChar w:fldCharType="end"/>
        </w:r>
      </w:p>
      <w:p w:rsidR="00CE347C" w:rsidRPr="00DC0185" w:rsidRDefault="00CE347C" w:rsidP="00CE347C">
        <w:pPr>
          <w:tabs>
            <w:tab w:val="center" w:pos="4320"/>
            <w:tab w:val="right" w:pos="8640"/>
          </w:tabs>
          <w:snapToGrid w:val="0"/>
          <w:spacing w:after="0" w:line="240" w:lineRule="auto"/>
          <w:ind w:left="68"/>
          <w:rPr>
            <w:rFonts w:ascii="Trebuchet MS" w:hAnsi="Trebuchet MS"/>
            <w:color w:val="7F7F7F"/>
            <w:sz w:val="16"/>
            <w:szCs w:val="16"/>
            <w:lang w:val="ro-RO"/>
          </w:rPr>
        </w:pPr>
        <w:r w:rsidRPr="00DC0185">
          <w:rPr>
            <w:rFonts w:ascii="Trebuchet MS" w:hAnsi="Trebuchet MS"/>
            <w:color w:val="7F7F7F"/>
            <w:sz w:val="16"/>
            <w:szCs w:val="16"/>
          </w:rPr>
          <w:t>Adresa: Rom</w:t>
        </w:r>
        <w:r w:rsidRPr="00DC0185">
          <w:rPr>
            <w:rFonts w:ascii="Trebuchet MS" w:hAnsi="Trebuchet MS"/>
            <w:color w:val="7F7F7F"/>
            <w:sz w:val="16"/>
            <w:szCs w:val="16"/>
            <w:lang w:val="ro-RO"/>
          </w:rPr>
          <w:t>â</w:t>
        </w:r>
        <w:r w:rsidRPr="00DC0185">
          <w:rPr>
            <w:rFonts w:ascii="Trebuchet MS" w:hAnsi="Trebuchet MS"/>
            <w:color w:val="7F7F7F"/>
            <w:sz w:val="16"/>
            <w:szCs w:val="16"/>
          </w:rPr>
          <w:t>nia, Ia</w:t>
        </w:r>
        <w:r w:rsidRPr="00DC0185">
          <w:rPr>
            <w:rFonts w:ascii="Trebuchet MS" w:hAnsi="Trebuchet MS"/>
            <w:color w:val="7F7F7F"/>
            <w:sz w:val="16"/>
            <w:szCs w:val="16"/>
            <w:lang w:val="ro-RO"/>
          </w:rPr>
          <w:t xml:space="preserve">şi, Bd. Carol I, nr.11, Corpul J          </w:t>
        </w:r>
        <w:r w:rsidRPr="00DC0185">
          <w:rPr>
            <w:rFonts w:ascii="Trebuchet MS" w:hAnsi="Trebuchet MS"/>
            <w:color w:val="7F7F7F"/>
            <w:sz w:val="16"/>
            <w:szCs w:val="16"/>
          </w:rPr>
          <w:t xml:space="preserve">Email: </w:t>
        </w:r>
        <w:hyperlink r:id="rId1" w:history="1">
          <w:r w:rsidRPr="00DC0185">
            <w:rPr>
              <w:rFonts w:ascii="Trebuchet MS" w:hAnsi="Trebuchet MS"/>
              <w:color w:val="0563C1"/>
              <w:sz w:val="16"/>
              <w:szCs w:val="16"/>
              <w:u w:val="single"/>
            </w:rPr>
            <w:t>magdalena.popa@uaic.ro</w:t>
          </w:r>
        </w:hyperlink>
        <w:r w:rsidRPr="00DC0185">
          <w:rPr>
            <w:rFonts w:ascii="Trebuchet MS" w:hAnsi="Trebuchet MS"/>
            <w:color w:val="7F7F7F"/>
            <w:sz w:val="16"/>
            <w:szCs w:val="16"/>
          </w:rPr>
          <w:t xml:space="preserve"> </w:t>
        </w:r>
      </w:p>
      <w:p w:rsidR="00CE347C" w:rsidRDefault="00CE347C" w:rsidP="00CE347C">
        <w:pPr>
          <w:tabs>
            <w:tab w:val="center" w:pos="4320"/>
            <w:tab w:val="right" w:pos="8640"/>
          </w:tabs>
          <w:snapToGrid w:val="0"/>
          <w:spacing w:after="0" w:line="240" w:lineRule="auto"/>
          <w:ind w:left="68"/>
        </w:pPr>
        <w:r w:rsidRPr="00DC0185">
          <w:rPr>
            <w:rFonts w:ascii="Trebuchet MS" w:hAnsi="Trebuchet MS"/>
            <w:color w:val="7F7F7F"/>
            <w:sz w:val="16"/>
            <w:szCs w:val="16"/>
          </w:rPr>
          <w:t>Tel: 0232201139; Fax: 0232201117</w:t>
        </w:r>
        <w:r w:rsidRPr="00DC0185">
          <w:rPr>
            <w:rFonts w:ascii="Trebuchet MS" w:hAnsi="Trebuchet MS"/>
            <w:color w:val="7F7F7F"/>
            <w:sz w:val="16"/>
            <w:szCs w:val="16"/>
          </w:rPr>
          <w:tab/>
        </w:r>
        <w:r w:rsidRPr="00CE347C">
          <w:rPr>
            <w:rFonts w:ascii="Trebuchet MS" w:hAnsi="Trebuchet MS"/>
            <w:color w:val="7F7F7F"/>
            <w:sz w:val="16"/>
            <w:szCs w:val="16"/>
          </w:rPr>
          <w:t xml:space="preserve">                       </w:t>
        </w:r>
        <w:r w:rsidRPr="00CE347C">
          <w:rPr>
            <w:rFonts w:ascii="Trebuchet MS" w:hAnsi="Trebuchet MS"/>
            <w:color w:val="7F7F7F"/>
            <w:sz w:val="16"/>
            <w:szCs w:val="16"/>
            <w:lang w:val="ro-RO"/>
          </w:rPr>
          <w:t>Cod fiscal: 4701126</w:t>
        </w:r>
      </w:p>
    </w:sdtContent>
  </w:sdt>
  <w:p w:rsidR="00265CF3" w:rsidRPr="004E7808" w:rsidRDefault="00265CF3" w:rsidP="00812C1F">
    <w:pPr>
      <w:pStyle w:val="Foo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A4F" w:rsidRDefault="008E7A4F">
      <w:pPr>
        <w:spacing w:after="0" w:line="240" w:lineRule="auto"/>
      </w:pPr>
      <w:r>
        <w:separator/>
      </w:r>
    </w:p>
  </w:footnote>
  <w:footnote w:type="continuationSeparator" w:id="0">
    <w:p w:rsidR="008E7A4F" w:rsidRDefault="008E7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CF3" w:rsidRDefault="00FD6F87">
    <w:pPr>
      <w:pStyle w:val="Header"/>
      <w:tabs>
        <w:tab w:val="left" w:pos="180"/>
      </w:tabs>
    </w:pPr>
    <w:r>
      <w:rPr>
        <w:noProof/>
        <w:lang w:eastAsia="en-US"/>
      </w:rPr>
      <w:drawing>
        <wp:inline distT="0" distB="0" distL="0" distR="0">
          <wp:extent cx="6010275" cy="100943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0275" cy="1009430"/>
                  </a:xfrm>
                  <a:prstGeom prst="rect">
                    <a:avLst/>
                  </a:prstGeom>
                  <a:solidFill>
                    <a:srgbClr val="FFFFFF"/>
                  </a:solidFill>
                  <a:ln w="9525">
                    <a:noFill/>
                    <a:miter lim="800000"/>
                    <a:headEnd/>
                    <a:tailEnd/>
                  </a:ln>
                </pic:spPr>
              </pic:pic>
            </a:graphicData>
          </a:graphic>
        </wp:inline>
      </w:drawing>
    </w:r>
  </w:p>
  <w:p w:rsidR="00CE347C" w:rsidRDefault="00CE347C">
    <w:pPr>
      <w:pStyle w:val="Header"/>
      <w:tabs>
        <w:tab w:val="left" w:pos="180"/>
      </w:tabs>
    </w:pPr>
  </w:p>
  <w:p w:rsidR="00CE347C" w:rsidRDefault="00CE347C">
    <w:pPr>
      <w:pStyle w:val="Header"/>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15:restartNumberingAfterBreak="0">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42038F"/>
    <w:multiLevelType w:val="hybridMultilevel"/>
    <w:tmpl w:val="F8A21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B71669"/>
    <w:multiLevelType w:val="hybridMultilevel"/>
    <w:tmpl w:val="79DEA650"/>
    <w:lvl w:ilvl="0" w:tplc="04090001">
      <w:start w:val="1"/>
      <w:numFmt w:val="bullet"/>
      <w:lvlText w:val=""/>
      <w:lvlJc w:val="left"/>
      <w:pPr>
        <w:ind w:left="360" w:hanging="360"/>
      </w:pPr>
      <w:rPr>
        <w:rFonts w:ascii="Symbol" w:hAnsi="Symbol" w:hint="default"/>
      </w:rPr>
    </w:lvl>
    <w:lvl w:ilvl="1" w:tplc="D63C63CC">
      <w:numFmt w:val="bullet"/>
      <w:lvlText w:val="-"/>
      <w:lvlJc w:val="left"/>
      <w:pPr>
        <w:ind w:left="273" w:hanging="360"/>
      </w:pPr>
      <w:rPr>
        <w:rFonts w:ascii="Univers" w:eastAsia="Calibri" w:hAnsi="Univers" w:cs="Univer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1FB7774"/>
    <w:multiLevelType w:val="hybridMultilevel"/>
    <w:tmpl w:val="C64498FA"/>
    <w:lvl w:ilvl="0" w:tplc="E95CF094">
      <w:start w:val="19"/>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5A63806"/>
    <w:multiLevelType w:val="hybridMultilevel"/>
    <w:tmpl w:val="A84E50F8"/>
    <w:lvl w:ilvl="0" w:tplc="ADE0116E">
      <w:start w:val="1"/>
      <w:numFmt w:val="lowerLetter"/>
      <w:lvlText w:val="%1)"/>
      <w:lvlJc w:val="left"/>
      <w:pPr>
        <w:tabs>
          <w:tab w:val="num" w:pos="486"/>
        </w:tabs>
        <w:ind w:left="-1328" w:firstLine="1418"/>
      </w:pPr>
      <w:rPr>
        <w:rFonts w:ascii="Times New Roman" w:eastAsia="Times New Roman" w:hAnsi="Times New Roman" w:cs="Times New Roman" w:hint="default"/>
        <w:b w:val="0"/>
        <w:i w:val="0"/>
        <w:sz w:val="24"/>
        <w:szCs w:val="24"/>
      </w:rPr>
    </w:lvl>
    <w:lvl w:ilvl="1" w:tplc="2E4EADB2">
      <w:start w:val="1"/>
      <w:numFmt w:val="bullet"/>
      <w:lvlText w:val=""/>
      <w:lvlJc w:val="left"/>
      <w:pPr>
        <w:tabs>
          <w:tab w:val="num" w:pos="1418"/>
        </w:tabs>
        <w:ind w:left="0" w:firstLine="1021"/>
      </w:pPr>
      <w:rPr>
        <w:rFonts w:ascii="Symbol" w:hAnsi="Symbol" w:hint="default"/>
        <w:b w:val="0"/>
        <w:i w:val="0"/>
        <w:sz w:val="22"/>
        <w:szCs w:val="22"/>
      </w:rPr>
    </w:lvl>
    <w:lvl w:ilvl="2" w:tplc="72769228">
      <w:numFmt w:val="bullet"/>
      <w:lvlText w:val="-"/>
      <w:lvlJc w:val="left"/>
      <w:pPr>
        <w:tabs>
          <w:tab w:val="num" w:pos="2340"/>
        </w:tabs>
        <w:ind w:left="2340" w:hanging="360"/>
      </w:pPr>
      <w:rPr>
        <w:rFonts w:ascii="Arial" w:eastAsia="Times New Roman" w:hAnsi="Arial" w:cs="Arial" w:hint="default"/>
        <w:b w:val="0"/>
      </w:r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5" w15:restartNumberingAfterBreak="0">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80126BC"/>
    <w:multiLevelType w:val="multilevel"/>
    <w:tmpl w:val="855C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DF7B47"/>
    <w:multiLevelType w:val="hybridMultilevel"/>
    <w:tmpl w:val="48EAB67E"/>
    <w:lvl w:ilvl="0" w:tplc="DCF8BE34">
      <w:start w:val="1"/>
      <w:numFmt w:val="lowerLetter"/>
      <w:lvlText w:val="%1)"/>
      <w:lvlJc w:val="left"/>
      <w:pPr>
        <w:ind w:left="1069"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9" w15:restartNumberingAfterBreak="0">
    <w:nsid w:val="33EB76F5"/>
    <w:multiLevelType w:val="hybridMultilevel"/>
    <w:tmpl w:val="97AC1B3C"/>
    <w:lvl w:ilvl="0" w:tplc="F0C67AFC">
      <w:numFmt w:val="bullet"/>
      <w:lvlText w:val="-"/>
      <w:lvlJc w:val="left"/>
      <w:pPr>
        <w:ind w:left="502"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51B1B7D"/>
    <w:multiLevelType w:val="hybridMultilevel"/>
    <w:tmpl w:val="4B72B8E4"/>
    <w:lvl w:ilvl="0" w:tplc="04180001">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1" w15:restartNumberingAfterBreak="0">
    <w:nsid w:val="37545939"/>
    <w:multiLevelType w:val="hybridMultilevel"/>
    <w:tmpl w:val="05586108"/>
    <w:lvl w:ilvl="0" w:tplc="04180001">
      <w:start w:val="1"/>
      <w:numFmt w:val="bullet"/>
      <w:lvlText w:val=""/>
      <w:lvlJc w:val="left"/>
      <w:pPr>
        <w:ind w:left="1069" w:hanging="360"/>
      </w:pPr>
      <w:rPr>
        <w:rFonts w:ascii="Symbol" w:hAnsi="Symbo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BCD76E4"/>
    <w:multiLevelType w:val="hybridMultilevel"/>
    <w:tmpl w:val="50287E9C"/>
    <w:lvl w:ilvl="0" w:tplc="B6DC9088">
      <w:numFmt w:val="bullet"/>
      <w:lvlText w:val="-"/>
      <w:lvlJc w:val="left"/>
      <w:pPr>
        <w:ind w:left="720" w:hanging="360"/>
      </w:pPr>
      <w:rPr>
        <w:rFonts w:ascii="Times New Roman" w:eastAsia="Calibri" w:hAnsi="Times New Roman" w:cs="Times New Roman" w:hint="default"/>
        <w:b/>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DC1EE0"/>
    <w:multiLevelType w:val="hybridMultilevel"/>
    <w:tmpl w:val="88AEF032"/>
    <w:lvl w:ilvl="0" w:tplc="3A9E13CA">
      <w:start w:val="1"/>
      <w:numFmt w:val="bullet"/>
      <w:lvlText w:val="-"/>
      <w:lvlJc w:val="left"/>
      <w:pPr>
        <w:ind w:left="1020" w:hanging="360"/>
      </w:pPr>
      <w:rPr>
        <w:rFonts w:ascii="Verdana" w:eastAsia="Times New Roman" w:hAnsi="Verdana" w:cs="Verdana" w:hint="default"/>
        <w:sz w:val="21"/>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5" w15:restartNumberingAfterBreak="0">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5E76ADD"/>
    <w:multiLevelType w:val="hybridMultilevel"/>
    <w:tmpl w:val="0E8EA03A"/>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30" w15:restartNumberingAfterBreak="0">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15:restartNumberingAfterBreak="0">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34" w15:restartNumberingAfterBreak="0">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35" w15:restartNumberingAfterBreak="0">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6" w15:restartNumberingAfterBreak="0">
    <w:nsid w:val="56E42AB3"/>
    <w:multiLevelType w:val="hybridMultilevel"/>
    <w:tmpl w:val="A6A82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ED7AEE"/>
    <w:multiLevelType w:val="hybridMultilevel"/>
    <w:tmpl w:val="64FA52DE"/>
    <w:lvl w:ilvl="0" w:tplc="EB885CC4">
      <w:numFmt w:val="bullet"/>
      <w:lvlText w:val="-"/>
      <w:lvlJc w:val="left"/>
      <w:pPr>
        <w:ind w:left="1080" w:hanging="360"/>
      </w:pPr>
      <w:rPr>
        <w:rFonts w:ascii="Times New Roman" w:eastAsia="Times New Roman" w:hAnsi="Times New Roman" w:cs="Times New Roman" w:hint="default"/>
        <w:b/>
        <w:i w:val="0"/>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15:restartNumberingAfterBreak="0">
    <w:nsid w:val="67BE3004"/>
    <w:multiLevelType w:val="hybridMultilevel"/>
    <w:tmpl w:val="6D50EF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8972509"/>
    <w:multiLevelType w:val="hybridMultilevel"/>
    <w:tmpl w:val="D6529FB0"/>
    <w:lvl w:ilvl="0" w:tplc="8A20829A">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8C81B8C"/>
    <w:multiLevelType w:val="hybridMultilevel"/>
    <w:tmpl w:val="75E68EC6"/>
    <w:lvl w:ilvl="0" w:tplc="0EDA2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BE5625"/>
    <w:multiLevelType w:val="hybridMultilevel"/>
    <w:tmpl w:val="289092E8"/>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53581F"/>
    <w:multiLevelType w:val="hybridMultilevel"/>
    <w:tmpl w:val="C1766160"/>
    <w:lvl w:ilvl="0" w:tplc="12AE018C">
      <w:start w:val="1"/>
      <w:numFmt w:val="bullet"/>
      <w:lvlText w:val=""/>
      <w:lvlJc w:val="left"/>
      <w:pPr>
        <w:tabs>
          <w:tab w:val="num" w:pos="1418"/>
        </w:tabs>
        <w:ind w:left="0" w:firstLine="1021"/>
      </w:pPr>
      <w:rPr>
        <w:rFonts w:ascii="Symbol" w:hAnsi="Symbol" w:hint="default"/>
      </w:rPr>
    </w:lvl>
    <w:lvl w:ilvl="1" w:tplc="04180003">
      <w:start w:val="1"/>
      <w:numFmt w:val="bullet"/>
      <w:lvlText w:val="o"/>
      <w:lvlJc w:val="left"/>
      <w:pPr>
        <w:tabs>
          <w:tab w:val="num" w:pos="1620"/>
        </w:tabs>
        <w:ind w:left="1620" w:hanging="360"/>
      </w:pPr>
      <w:rPr>
        <w:rFonts w:ascii="Courier New" w:hAnsi="Courier New" w:cs="Courier New" w:hint="default"/>
      </w:rPr>
    </w:lvl>
    <w:lvl w:ilvl="2" w:tplc="04180005">
      <w:start w:val="1"/>
      <w:numFmt w:val="bullet"/>
      <w:lvlText w:val=""/>
      <w:lvlJc w:val="left"/>
      <w:pPr>
        <w:tabs>
          <w:tab w:val="num" w:pos="2340"/>
        </w:tabs>
        <w:ind w:left="2340" w:hanging="360"/>
      </w:pPr>
      <w:rPr>
        <w:rFonts w:ascii="Wingdings" w:hAnsi="Wingdings" w:hint="default"/>
      </w:rPr>
    </w:lvl>
    <w:lvl w:ilvl="3" w:tplc="04180001">
      <w:start w:val="1"/>
      <w:numFmt w:val="bullet"/>
      <w:lvlText w:val=""/>
      <w:lvlJc w:val="left"/>
      <w:pPr>
        <w:tabs>
          <w:tab w:val="num" w:pos="3060"/>
        </w:tabs>
        <w:ind w:left="3060" w:hanging="360"/>
      </w:pPr>
      <w:rPr>
        <w:rFonts w:ascii="Symbol" w:hAnsi="Symbol" w:hint="default"/>
      </w:rPr>
    </w:lvl>
    <w:lvl w:ilvl="4" w:tplc="04180003">
      <w:start w:val="1"/>
      <w:numFmt w:val="bullet"/>
      <w:lvlText w:val="o"/>
      <w:lvlJc w:val="left"/>
      <w:pPr>
        <w:tabs>
          <w:tab w:val="num" w:pos="3780"/>
        </w:tabs>
        <w:ind w:left="3780" w:hanging="360"/>
      </w:pPr>
      <w:rPr>
        <w:rFonts w:ascii="Courier New" w:hAnsi="Courier New" w:cs="Courier New" w:hint="default"/>
      </w:rPr>
    </w:lvl>
    <w:lvl w:ilvl="5" w:tplc="04180005">
      <w:start w:val="1"/>
      <w:numFmt w:val="bullet"/>
      <w:lvlText w:val=""/>
      <w:lvlJc w:val="left"/>
      <w:pPr>
        <w:tabs>
          <w:tab w:val="num" w:pos="4500"/>
        </w:tabs>
        <w:ind w:left="4500" w:hanging="360"/>
      </w:pPr>
      <w:rPr>
        <w:rFonts w:ascii="Wingdings" w:hAnsi="Wingdings" w:hint="default"/>
      </w:rPr>
    </w:lvl>
    <w:lvl w:ilvl="6" w:tplc="04180001">
      <w:start w:val="1"/>
      <w:numFmt w:val="bullet"/>
      <w:lvlText w:val=""/>
      <w:lvlJc w:val="left"/>
      <w:pPr>
        <w:tabs>
          <w:tab w:val="num" w:pos="5220"/>
        </w:tabs>
        <w:ind w:left="5220" w:hanging="360"/>
      </w:pPr>
      <w:rPr>
        <w:rFonts w:ascii="Symbol" w:hAnsi="Symbol" w:hint="default"/>
      </w:rPr>
    </w:lvl>
    <w:lvl w:ilvl="7" w:tplc="04180003">
      <w:start w:val="1"/>
      <w:numFmt w:val="bullet"/>
      <w:lvlText w:val="o"/>
      <w:lvlJc w:val="left"/>
      <w:pPr>
        <w:tabs>
          <w:tab w:val="num" w:pos="5940"/>
        </w:tabs>
        <w:ind w:left="5940" w:hanging="360"/>
      </w:pPr>
      <w:rPr>
        <w:rFonts w:ascii="Courier New" w:hAnsi="Courier New" w:cs="Courier New" w:hint="default"/>
      </w:rPr>
    </w:lvl>
    <w:lvl w:ilvl="8" w:tplc="04180005">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74B230E0"/>
    <w:multiLevelType w:val="hybridMultilevel"/>
    <w:tmpl w:val="C3BA6F42"/>
    <w:lvl w:ilvl="0" w:tplc="5D3C62C6">
      <w:start w:val="1"/>
      <w:numFmt w:val="bullet"/>
      <w:lvlText w:val="-"/>
      <w:lvlJc w:val="left"/>
      <w:pPr>
        <w:ind w:left="720" w:hanging="360"/>
      </w:pPr>
      <w:rPr>
        <w:rFonts w:ascii="Arial-BoldMT" w:eastAsia="Times New Roman" w:hAnsi="Arial-BoldMT" w:cs="Arial-BoldMT"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161215"/>
    <w:multiLevelType w:val="hybridMultilevel"/>
    <w:tmpl w:val="7954182A"/>
    <w:lvl w:ilvl="0" w:tplc="2BC81B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6" w15:restartNumberingAfterBreak="0">
    <w:nsid w:val="79E76023"/>
    <w:multiLevelType w:val="hybridMultilevel"/>
    <w:tmpl w:val="ED267C7A"/>
    <w:lvl w:ilvl="0" w:tplc="415A8E0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430CD0"/>
    <w:multiLevelType w:val="hybridMultilevel"/>
    <w:tmpl w:val="731A2A62"/>
    <w:lvl w:ilvl="0" w:tplc="51989C8E">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8" w15:restartNumberingAfterBreak="0">
    <w:nsid w:val="7BE67772"/>
    <w:multiLevelType w:val="hybridMultilevel"/>
    <w:tmpl w:val="34923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E0B34D2"/>
    <w:multiLevelType w:val="hybridMultilevel"/>
    <w:tmpl w:val="4DC87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29"/>
  </w:num>
  <w:num w:numId="3">
    <w:abstractNumId w:val="45"/>
  </w:num>
  <w:num w:numId="4">
    <w:abstractNumId w:val="17"/>
  </w:num>
  <w:num w:numId="5">
    <w:abstractNumId w:val="32"/>
  </w:num>
  <w:num w:numId="6">
    <w:abstractNumId w:val="1"/>
  </w:num>
  <w:num w:numId="7">
    <w:abstractNumId w:val="0"/>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30"/>
  </w:num>
  <w:num w:numId="12">
    <w:abstractNumId w:val="25"/>
  </w:num>
  <w:num w:numId="13">
    <w:abstractNumId w:val="11"/>
  </w:num>
  <w:num w:numId="14">
    <w:abstractNumId w:val="12"/>
  </w:num>
  <w:num w:numId="15">
    <w:abstractNumId w:val="31"/>
  </w:num>
  <w:num w:numId="16">
    <w:abstractNumId w:val="28"/>
  </w:num>
  <w:num w:numId="17">
    <w:abstractNumId w:val="22"/>
  </w:num>
  <w:num w:numId="18">
    <w:abstractNumId w:val="27"/>
  </w:num>
  <w:num w:numId="19">
    <w:abstractNumId w:val="44"/>
  </w:num>
  <w:num w:numId="20">
    <w:abstractNumId w:val="33"/>
  </w:num>
  <w:num w:numId="21">
    <w:abstractNumId w:val="40"/>
  </w:num>
  <w:num w:numId="22">
    <w:abstractNumId w:val="13"/>
  </w:num>
  <w:num w:numId="23">
    <w:abstractNumId w:val="41"/>
  </w:num>
  <w:num w:numId="24">
    <w:abstractNumId w:val="47"/>
  </w:num>
  <w:num w:numId="25">
    <w:abstractNumId w:val="34"/>
  </w:num>
  <w:num w:numId="26">
    <w:abstractNumId w:val="43"/>
  </w:num>
  <w:num w:numId="27">
    <w:abstractNumId w:val="23"/>
  </w:num>
  <w:num w:numId="28">
    <w:abstractNumId w:val="18"/>
  </w:num>
  <w:num w:numId="29">
    <w:abstractNumId w:val="46"/>
  </w:num>
  <w:num w:numId="30">
    <w:abstractNumId w:val="19"/>
  </w:num>
  <w:num w:numId="31">
    <w:abstractNumId w:val="10"/>
  </w:num>
  <w:num w:numId="32">
    <w:abstractNumId w:val="21"/>
  </w:num>
  <w:num w:numId="33">
    <w:abstractNumId w:val="20"/>
  </w:num>
  <w:num w:numId="34">
    <w:abstractNumId w:val="38"/>
  </w:num>
  <w:num w:numId="3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39"/>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9"/>
  </w:num>
  <w:num w:numId="41">
    <w:abstractNumId w:val="36"/>
  </w:num>
  <w:num w:numId="42">
    <w:abstractNumId w:val="48"/>
  </w:num>
  <w:num w:numId="43">
    <w:abstractNumId w:val="24"/>
  </w:num>
  <w:num w:numId="4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C7E1B"/>
    <w:rsid w:val="00001948"/>
    <w:rsid w:val="00001EB3"/>
    <w:rsid w:val="000024B7"/>
    <w:rsid w:val="0000300E"/>
    <w:rsid w:val="00013564"/>
    <w:rsid w:val="000333CB"/>
    <w:rsid w:val="00037186"/>
    <w:rsid w:val="0004082A"/>
    <w:rsid w:val="000503BB"/>
    <w:rsid w:val="0005312C"/>
    <w:rsid w:val="0007149C"/>
    <w:rsid w:val="000718CF"/>
    <w:rsid w:val="00072003"/>
    <w:rsid w:val="000728F3"/>
    <w:rsid w:val="00072FB3"/>
    <w:rsid w:val="000750AA"/>
    <w:rsid w:val="000761D1"/>
    <w:rsid w:val="0007688B"/>
    <w:rsid w:val="000771B1"/>
    <w:rsid w:val="00077905"/>
    <w:rsid w:val="00080581"/>
    <w:rsid w:val="0008117F"/>
    <w:rsid w:val="00084296"/>
    <w:rsid w:val="00091595"/>
    <w:rsid w:val="000950DD"/>
    <w:rsid w:val="000A010E"/>
    <w:rsid w:val="000A35B2"/>
    <w:rsid w:val="000B0B7D"/>
    <w:rsid w:val="000B2502"/>
    <w:rsid w:val="000B34C3"/>
    <w:rsid w:val="000B4985"/>
    <w:rsid w:val="000B5A23"/>
    <w:rsid w:val="000C18C0"/>
    <w:rsid w:val="000C2378"/>
    <w:rsid w:val="000C26BE"/>
    <w:rsid w:val="000C2CE2"/>
    <w:rsid w:val="000C5C95"/>
    <w:rsid w:val="000C665D"/>
    <w:rsid w:val="000D038C"/>
    <w:rsid w:val="000D52BB"/>
    <w:rsid w:val="000D664B"/>
    <w:rsid w:val="000E11C1"/>
    <w:rsid w:val="000F10B8"/>
    <w:rsid w:val="000F29AE"/>
    <w:rsid w:val="000F3769"/>
    <w:rsid w:val="000F4C94"/>
    <w:rsid w:val="000F58D9"/>
    <w:rsid w:val="000F7AD3"/>
    <w:rsid w:val="001002F7"/>
    <w:rsid w:val="00100E7C"/>
    <w:rsid w:val="00104AB6"/>
    <w:rsid w:val="0010651D"/>
    <w:rsid w:val="00121BF4"/>
    <w:rsid w:val="00121D7C"/>
    <w:rsid w:val="00122C73"/>
    <w:rsid w:val="00133FEB"/>
    <w:rsid w:val="00134FFC"/>
    <w:rsid w:val="0013721A"/>
    <w:rsid w:val="00144F01"/>
    <w:rsid w:val="0015088F"/>
    <w:rsid w:val="00150FD9"/>
    <w:rsid w:val="00161E66"/>
    <w:rsid w:val="00162118"/>
    <w:rsid w:val="00163DBE"/>
    <w:rsid w:val="00166B1B"/>
    <w:rsid w:val="001723E0"/>
    <w:rsid w:val="00173F2D"/>
    <w:rsid w:val="00176F4E"/>
    <w:rsid w:val="001779C2"/>
    <w:rsid w:val="00180CCF"/>
    <w:rsid w:val="001817A9"/>
    <w:rsid w:val="00184B67"/>
    <w:rsid w:val="001876EA"/>
    <w:rsid w:val="001A6712"/>
    <w:rsid w:val="001A67B1"/>
    <w:rsid w:val="001A7DDE"/>
    <w:rsid w:val="001B294B"/>
    <w:rsid w:val="001B2BB9"/>
    <w:rsid w:val="001B7C49"/>
    <w:rsid w:val="001D524A"/>
    <w:rsid w:val="001D54F3"/>
    <w:rsid w:val="001D766A"/>
    <w:rsid w:val="001F3A9C"/>
    <w:rsid w:val="00203679"/>
    <w:rsid w:val="002050D5"/>
    <w:rsid w:val="002122B8"/>
    <w:rsid w:val="00213091"/>
    <w:rsid w:val="00213D14"/>
    <w:rsid w:val="0021704C"/>
    <w:rsid w:val="00220FEF"/>
    <w:rsid w:val="00223FB9"/>
    <w:rsid w:val="002259D1"/>
    <w:rsid w:val="0022696B"/>
    <w:rsid w:val="002309FF"/>
    <w:rsid w:val="00234A59"/>
    <w:rsid w:val="002427BB"/>
    <w:rsid w:val="00244DD1"/>
    <w:rsid w:val="00251A9B"/>
    <w:rsid w:val="00252A44"/>
    <w:rsid w:val="002557C6"/>
    <w:rsid w:val="00261FCE"/>
    <w:rsid w:val="00262199"/>
    <w:rsid w:val="00262D65"/>
    <w:rsid w:val="00262FC3"/>
    <w:rsid w:val="00264584"/>
    <w:rsid w:val="00265CF3"/>
    <w:rsid w:val="00267E31"/>
    <w:rsid w:val="00270514"/>
    <w:rsid w:val="00272FE5"/>
    <w:rsid w:val="002731E9"/>
    <w:rsid w:val="00280623"/>
    <w:rsid w:val="00282E65"/>
    <w:rsid w:val="00284382"/>
    <w:rsid w:val="002844C5"/>
    <w:rsid w:val="00287302"/>
    <w:rsid w:val="00287B30"/>
    <w:rsid w:val="00287DE8"/>
    <w:rsid w:val="00291D91"/>
    <w:rsid w:val="0029227F"/>
    <w:rsid w:val="002A0F59"/>
    <w:rsid w:val="002B0D99"/>
    <w:rsid w:val="002B1457"/>
    <w:rsid w:val="002B490B"/>
    <w:rsid w:val="002C0B61"/>
    <w:rsid w:val="002C3EA1"/>
    <w:rsid w:val="002C4020"/>
    <w:rsid w:val="002C5643"/>
    <w:rsid w:val="002D414A"/>
    <w:rsid w:val="002E179F"/>
    <w:rsid w:val="002E4274"/>
    <w:rsid w:val="002E70D5"/>
    <w:rsid w:val="002E7A6C"/>
    <w:rsid w:val="002F3B98"/>
    <w:rsid w:val="002F479C"/>
    <w:rsid w:val="002F5373"/>
    <w:rsid w:val="00300430"/>
    <w:rsid w:val="003075C5"/>
    <w:rsid w:val="0031010C"/>
    <w:rsid w:val="00312383"/>
    <w:rsid w:val="003128EE"/>
    <w:rsid w:val="00313E67"/>
    <w:rsid w:val="00317CCA"/>
    <w:rsid w:val="0032358F"/>
    <w:rsid w:val="00325394"/>
    <w:rsid w:val="00327519"/>
    <w:rsid w:val="00332597"/>
    <w:rsid w:val="00334A14"/>
    <w:rsid w:val="00337E4E"/>
    <w:rsid w:val="0034229C"/>
    <w:rsid w:val="003426FF"/>
    <w:rsid w:val="00346552"/>
    <w:rsid w:val="0034710F"/>
    <w:rsid w:val="0035695B"/>
    <w:rsid w:val="00357F27"/>
    <w:rsid w:val="003620E3"/>
    <w:rsid w:val="003645DF"/>
    <w:rsid w:val="0036704F"/>
    <w:rsid w:val="0037120F"/>
    <w:rsid w:val="00371438"/>
    <w:rsid w:val="00373580"/>
    <w:rsid w:val="00373E4C"/>
    <w:rsid w:val="00374BE9"/>
    <w:rsid w:val="00375D09"/>
    <w:rsid w:val="003815DB"/>
    <w:rsid w:val="00382B46"/>
    <w:rsid w:val="0038328E"/>
    <w:rsid w:val="00385653"/>
    <w:rsid w:val="0039237B"/>
    <w:rsid w:val="00392CD0"/>
    <w:rsid w:val="003936D4"/>
    <w:rsid w:val="00395F6E"/>
    <w:rsid w:val="00397D6D"/>
    <w:rsid w:val="003A24FE"/>
    <w:rsid w:val="003A2C37"/>
    <w:rsid w:val="003A69AA"/>
    <w:rsid w:val="003A6E80"/>
    <w:rsid w:val="003B2033"/>
    <w:rsid w:val="003B7935"/>
    <w:rsid w:val="003B79F0"/>
    <w:rsid w:val="003C038D"/>
    <w:rsid w:val="003C18D0"/>
    <w:rsid w:val="003C24EC"/>
    <w:rsid w:val="003C4417"/>
    <w:rsid w:val="003C50C9"/>
    <w:rsid w:val="003C5393"/>
    <w:rsid w:val="003C6E39"/>
    <w:rsid w:val="003D0B32"/>
    <w:rsid w:val="003D0E0D"/>
    <w:rsid w:val="003D0F57"/>
    <w:rsid w:val="003D7473"/>
    <w:rsid w:val="003D7E09"/>
    <w:rsid w:val="003E2217"/>
    <w:rsid w:val="003E2CC7"/>
    <w:rsid w:val="003F0415"/>
    <w:rsid w:val="003F4339"/>
    <w:rsid w:val="003F5777"/>
    <w:rsid w:val="003F780A"/>
    <w:rsid w:val="00403CE7"/>
    <w:rsid w:val="00405E45"/>
    <w:rsid w:val="004117C0"/>
    <w:rsid w:val="00416F24"/>
    <w:rsid w:val="00417185"/>
    <w:rsid w:val="00426772"/>
    <w:rsid w:val="00433DD2"/>
    <w:rsid w:val="00436906"/>
    <w:rsid w:val="00441611"/>
    <w:rsid w:val="004448AF"/>
    <w:rsid w:val="00447C7C"/>
    <w:rsid w:val="0045111A"/>
    <w:rsid w:val="00452DBB"/>
    <w:rsid w:val="00453A80"/>
    <w:rsid w:val="00453B96"/>
    <w:rsid w:val="004613AE"/>
    <w:rsid w:val="004616D1"/>
    <w:rsid w:val="0046178D"/>
    <w:rsid w:val="00463AC2"/>
    <w:rsid w:val="004640DD"/>
    <w:rsid w:val="00464F22"/>
    <w:rsid w:val="00465F60"/>
    <w:rsid w:val="00470957"/>
    <w:rsid w:val="00471350"/>
    <w:rsid w:val="0047293E"/>
    <w:rsid w:val="004746A5"/>
    <w:rsid w:val="00474729"/>
    <w:rsid w:val="00475FB6"/>
    <w:rsid w:val="00476D6A"/>
    <w:rsid w:val="00477A4B"/>
    <w:rsid w:val="00480798"/>
    <w:rsid w:val="0048126C"/>
    <w:rsid w:val="004841AE"/>
    <w:rsid w:val="00486615"/>
    <w:rsid w:val="004870B2"/>
    <w:rsid w:val="00492E17"/>
    <w:rsid w:val="00493495"/>
    <w:rsid w:val="004A2E56"/>
    <w:rsid w:val="004C30AB"/>
    <w:rsid w:val="004C5A04"/>
    <w:rsid w:val="004C5D18"/>
    <w:rsid w:val="004D14D8"/>
    <w:rsid w:val="004D34AA"/>
    <w:rsid w:val="004D5FF9"/>
    <w:rsid w:val="004E1FDB"/>
    <w:rsid w:val="004E6B5A"/>
    <w:rsid w:val="004E71D9"/>
    <w:rsid w:val="004E7808"/>
    <w:rsid w:val="004F3EDE"/>
    <w:rsid w:val="004F671B"/>
    <w:rsid w:val="00500EEF"/>
    <w:rsid w:val="005116D3"/>
    <w:rsid w:val="00511947"/>
    <w:rsid w:val="00512E69"/>
    <w:rsid w:val="00516EFF"/>
    <w:rsid w:val="00521576"/>
    <w:rsid w:val="00523C7F"/>
    <w:rsid w:val="00523C86"/>
    <w:rsid w:val="005242F6"/>
    <w:rsid w:val="00524B14"/>
    <w:rsid w:val="00527799"/>
    <w:rsid w:val="00533105"/>
    <w:rsid w:val="00535233"/>
    <w:rsid w:val="00542104"/>
    <w:rsid w:val="005626F9"/>
    <w:rsid w:val="0057424F"/>
    <w:rsid w:val="00581094"/>
    <w:rsid w:val="00583E84"/>
    <w:rsid w:val="00584056"/>
    <w:rsid w:val="00595F39"/>
    <w:rsid w:val="005B160C"/>
    <w:rsid w:val="005B593A"/>
    <w:rsid w:val="005C007B"/>
    <w:rsid w:val="005C2805"/>
    <w:rsid w:val="005C775E"/>
    <w:rsid w:val="005C7A2B"/>
    <w:rsid w:val="005D3D60"/>
    <w:rsid w:val="005D4DD4"/>
    <w:rsid w:val="005E1C9F"/>
    <w:rsid w:val="005E780B"/>
    <w:rsid w:val="005F0617"/>
    <w:rsid w:val="005F2B00"/>
    <w:rsid w:val="005F4C41"/>
    <w:rsid w:val="00600DCF"/>
    <w:rsid w:val="00601AF0"/>
    <w:rsid w:val="0060428B"/>
    <w:rsid w:val="006046EA"/>
    <w:rsid w:val="00604898"/>
    <w:rsid w:val="006064DE"/>
    <w:rsid w:val="006077CB"/>
    <w:rsid w:val="00607E70"/>
    <w:rsid w:val="00622EBD"/>
    <w:rsid w:val="0062375D"/>
    <w:rsid w:val="00625874"/>
    <w:rsid w:val="006259DF"/>
    <w:rsid w:val="006310D6"/>
    <w:rsid w:val="00631E13"/>
    <w:rsid w:val="00634346"/>
    <w:rsid w:val="00637556"/>
    <w:rsid w:val="006459E4"/>
    <w:rsid w:val="00647FB1"/>
    <w:rsid w:val="00650685"/>
    <w:rsid w:val="00653641"/>
    <w:rsid w:val="00653BE8"/>
    <w:rsid w:val="0065558D"/>
    <w:rsid w:val="00656A74"/>
    <w:rsid w:val="00665D2F"/>
    <w:rsid w:val="00667886"/>
    <w:rsid w:val="00683938"/>
    <w:rsid w:val="0069003B"/>
    <w:rsid w:val="0069201D"/>
    <w:rsid w:val="006A078E"/>
    <w:rsid w:val="006A13F6"/>
    <w:rsid w:val="006A51E4"/>
    <w:rsid w:val="006B0B01"/>
    <w:rsid w:val="006B3218"/>
    <w:rsid w:val="006B3542"/>
    <w:rsid w:val="006C00BB"/>
    <w:rsid w:val="006D1AD0"/>
    <w:rsid w:val="006D4CA4"/>
    <w:rsid w:val="006E252D"/>
    <w:rsid w:val="006E47E9"/>
    <w:rsid w:val="006E48F8"/>
    <w:rsid w:val="006E57B0"/>
    <w:rsid w:val="006F1F3B"/>
    <w:rsid w:val="006F2F72"/>
    <w:rsid w:val="006F3A5A"/>
    <w:rsid w:val="006F4DE1"/>
    <w:rsid w:val="0070273B"/>
    <w:rsid w:val="007043F4"/>
    <w:rsid w:val="00707F69"/>
    <w:rsid w:val="00720CD2"/>
    <w:rsid w:val="00722256"/>
    <w:rsid w:val="00722DA2"/>
    <w:rsid w:val="0072456E"/>
    <w:rsid w:val="00730517"/>
    <w:rsid w:val="00730EDE"/>
    <w:rsid w:val="00731738"/>
    <w:rsid w:val="00731881"/>
    <w:rsid w:val="007400A2"/>
    <w:rsid w:val="00746D45"/>
    <w:rsid w:val="007516B2"/>
    <w:rsid w:val="007626EF"/>
    <w:rsid w:val="00762921"/>
    <w:rsid w:val="007666A6"/>
    <w:rsid w:val="0078291E"/>
    <w:rsid w:val="00784D8E"/>
    <w:rsid w:val="00785EE2"/>
    <w:rsid w:val="00787147"/>
    <w:rsid w:val="00787B44"/>
    <w:rsid w:val="00794196"/>
    <w:rsid w:val="007A2B51"/>
    <w:rsid w:val="007B1452"/>
    <w:rsid w:val="007C141E"/>
    <w:rsid w:val="007C1859"/>
    <w:rsid w:val="007F28E3"/>
    <w:rsid w:val="007F56E6"/>
    <w:rsid w:val="007F6BA7"/>
    <w:rsid w:val="00801974"/>
    <w:rsid w:val="00810F28"/>
    <w:rsid w:val="00812C1F"/>
    <w:rsid w:val="00812E6F"/>
    <w:rsid w:val="0081532C"/>
    <w:rsid w:val="00816555"/>
    <w:rsid w:val="0082208F"/>
    <w:rsid w:val="00824416"/>
    <w:rsid w:val="00824959"/>
    <w:rsid w:val="00825730"/>
    <w:rsid w:val="008325F0"/>
    <w:rsid w:val="00833CFD"/>
    <w:rsid w:val="00833D34"/>
    <w:rsid w:val="00834873"/>
    <w:rsid w:val="00836DF1"/>
    <w:rsid w:val="008428A0"/>
    <w:rsid w:val="00844509"/>
    <w:rsid w:val="00844A50"/>
    <w:rsid w:val="008463E3"/>
    <w:rsid w:val="00852362"/>
    <w:rsid w:val="00853C9F"/>
    <w:rsid w:val="00853E46"/>
    <w:rsid w:val="008551AD"/>
    <w:rsid w:val="00855CA7"/>
    <w:rsid w:val="0085747E"/>
    <w:rsid w:val="00861CE2"/>
    <w:rsid w:val="008624E9"/>
    <w:rsid w:val="00867DF9"/>
    <w:rsid w:val="00872004"/>
    <w:rsid w:val="008815EA"/>
    <w:rsid w:val="00881717"/>
    <w:rsid w:val="00882D7E"/>
    <w:rsid w:val="008846AC"/>
    <w:rsid w:val="0088764C"/>
    <w:rsid w:val="00890894"/>
    <w:rsid w:val="008973CB"/>
    <w:rsid w:val="008B0CAE"/>
    <w:rsid w:val="008B14A1"/>
    <w:rsid w:val="008C5B60"/>
    <w:rsid w:val="008D4A35"/>
    <w:rsid w:val="008D751C"/>
    <w:rsid w:val="008E4C94"/>
    <w:rsid w:val="008E7A4F"/>
    <w:rsid w:val="008F01DB"/>
    <w:rsid w:val="008F07C5"/>
    <w:rsid w:val="008F17E7"/>
    <w:rsid w:val="008F1CB8"/>
    <w:rsid w:val="008F29D5"/>
    <w:rsid w:val="008F4B6D"/>
    <w:rsid w:val="00905E08"/>
    <w:rsid w:val="00906451"/>
    <w:rsid w:val="009066F4"/>
    <w:rsid w:val="00914DA3"/>
    <w:rsid w:val="00915283"/>
    <w:rsid w:val="009227B4"/>
    <w:rsid w:val="00924798"/>
    <w:rsid w:val="0092488E"/>
    <w:rsid w:val="0093052E"/>
    <w:rsid w:val="00935520"/>
    <w:rsid w:val="00947615"/>
    <w:rsid w:val="00947649"/>
    <w:rsid w:val="00947D29"/>
    <w:rsid w:val="00952FD7"/>
    <w:rsid w:val="00957951"/>
    <w:rsid w:val="00957C24"/>
    <w:rsid w:val="00957F00"/>
    <w:rsid w:val="009637B4"/>
    <w:rsid w:val="00971F70"/>
    <w:rsid w:val="00972C50"/>
    <w:rsid w:val="00973BDE"/>
    <w:rsid w:val="00975340"/>
    <w:rsid w:val="00976685"/>
    <w:rsid w:val="00980271"/>
    <w:rsid w:val="00984EDC"/>
    <w:rsid w:val="00992BD9"/>
    <w:rsid w:val="00994271"/>
    <w:rsid w:val="009944A1"/>
    <w:rsid w:val="0099474B"/>
    <w:rsid w:val="00994753"/>
    <w:rsid w:val="00995566"/>
    <w:rsid w:val="009A1B65"/>
    <w:rsid w:val="009A4B5E"/>
    <w:rsid w:val="009B0373"/>
    <w:rsid w:val="009B0B32"/>
    <w:rsid w:val="009B21A2"/>
    <w:rsid w:val="009B29D5"/>
    <w:rsid w:val="009B5825"/>
    <w:rsid w:val="009B5B99"/>
    <w:rsid w:val="009C3789"/>
    <w:rsid w:val="009C6F76"/>
    <w:rsid w:val="009D7CF7"/>
    <w:rsid w:val="009E08D3"/>
    <w:rsid w:val="009E1627"/>
    <w:rsid w:val="009E40C6"/>
    <w:rsid w:val="009E5967"/>
    <w:rsid w:val="009F0747"/>
    <w:rsid w:val="009F3D47"/>
    <w:rsid w:val="009F534D"/>
    <w:rsid w:val="00A10105"/>
    <w:rsid w:val="00A10156"/>
    <w:rsid w:val="00A10609"/>
    <w:rsid w:val="00A1144D"/>
    <w:rsid w:val="00A12A25"/>
    <w:rsid w:val="00A14AD8"/>
    <w:rsid w:val="00A16439"/>
    <w:rsid w:val="00A166EC"/>
    <w:rsid w:val="00A17FE3"/>
    <w:rsid w:val="00A24B77"/>
    <w:rsid w:val="00A34636"/>
    <w:rsid w:val="00A36FD4"/>
    <w:rsid w:val="00A40CA0"/>
    <w:rsid w:val="00A42719"/>
    <w:rsid w:val="00A46297"/>
    <w:rsid w:val="00A466DF"/>
    <w:rsid w:val="00A467E1"/>
    <w:rsid w:val="00A47F0B"/>
    <w:rsid w:val="00A5244E"/>
    <w:rsid w:val="00A53132"/>
    <w:rsid w:val="00A54FD0"/>
    <w:rsid w:val="00A56B80"/>
    <w:rsid w:val="00A57075"/>
    <w:rsid w:val="00A5793C"/>
    <w:rsid w:val="00A7064D"/>
    <w:rsid w:val="00A76A65"/>
    <w:rsid w:val="00A809B8"/>
    <w:rsid w:val="00A85567"/>
    <w:rsid w:val="00A91211"/>
    <w:rsid w:val="00AB06E2"/>
    <w:rsid w:val="00AB1AD2"/>
    <w:rsid w:val="00AB2727"/>
    <w:rsid w:val="00AB31CE"/>
    <w:rsid w:val="00AB68B6"/>
    <w:rsid w:val="00AC2228"/>
    <w:rsid w:val="00AC4B84"/>
    <w:rsid w:val="00AC525C"/>
    <w:rsid w:val="00AD0655"/>
    <w:rsid w:val="00AD2CF3"/>
    <w:rsid w:val="00AE0CC2"/>
    <w:rsid w:val="00AE6EF3"/>
    <w:rsid w:val="00AF2235"/>
    <w:rsid w:val="00B012F9"/>
    <w:rsid w:val="00B016FF"/>
    <w:rsid w:val="00B018EF"/>
    <w:rsid w:val="00B02DAD"/>
    <w:rsid w:val="00B0483E"/>
    <w:rsid w:val="00B06FA6"/>
    <w:rsid w:val="00B07459"/>
    <w:rsid w:val="00B153B6"/>
    <w:rsid w:val="00B15916"/>
    <w:rsid w:val="00B15F22"/>
    <w:rsid w:val="00B16B6F"/>
    <w:rsid w:val="00B17A28"/>
    <w:rsid w:val="00B20882"/>
    <w:rsid w:val="00B20CFE"/>
    <w:rsid w:val="00B24CFF"/>
    <w:rsid w:val="00B30E3B"/>
    <w:rsid w:val="00B30E88"/>
    <w:rsid w:val="00B31A9E"/>
    <w:rsid w:val="00B37A8A"/>
    <w:rsid w:val="00B43E79"/>
    <w:rsid w:val="00B447FF"/>
    <w:rsid w:val="00B46D29"/>
    <w:rsid w:val="00B51577"/>
    <w:rsid w:val="00B51BAC"/>
    <w:rsid w:val="00B52860"/>
    <w:rsid w:val="00B531B3"/>
    <w:rsid w:val="00B54A07"/>
    <w:rsid w:val="00B57BDF"/>
    <w:rsid w:val="00B610E2"/>
    <w:rsid w:val="00B62BA9"/>
    <w:rsid w:val="00B64071"/>
    <w:rsid w:val="00B642A5"/>
    <w:rsid w:val="00B71B22"/>
    <w:rsid w:val="00B75500"/>
    <w:rsid w:val="00B76C61"/>
    <w:rsid w:val="00B77017"/>
    <w:rsid w:val="00B81C47"/>
    <w:rsid w:val="00B864C8"/>
    <w:rsid w:val="00B924E9"/>
    <w:rsid w:val="00B9256D"/>
    <w:rsid w:val="00B95591"/>
    <w:rsid w:val="00B96568"/>
    <w:rsid w:val="00B96F0C"/>
    <w:rsid w:val="00BA017D"/>
    <w:rsid w:val="00BA73CF"/>
    <w:rsid w:val="00BA7ABF"/>
    <w:rsid w:val="00BB0C9C"/>
    <w:rsid w:val="00BB2E1A"/>
    <w:rsid w:val="00BB4B7B"/>
    <w:rsid w:val="00BB71B2"/>
    <w:rsid w:val="00BC4441"/>
    <w:rsid w:val="00BC7D6F"/>
    <w:rsid w:val="00BD0E4E"/>
    <w:rsid w:val="00BD28CA"/>
    <w:rsid w:val="00BE0E98"/>
    <w:rsid w:val="00BE1364"/>
    <w:rsid w:val="00BE5685"/>
    <w:rsid w:val="00BE56A6"/>
    <w:rsid w:val="00BE679A"/>
    <w:rsid w:val="00BE6B15"/>
    <w:rsid w:val="00BF06A1"/>
    <w:rsid w:val="00BF661D"/>
    <w:rsid w:val="00C00610"/>
    <w:rsid w:val="00C01352"/>
    <w:rsid w:val="00C03EA1"/>
    <w:rsid w:val="00C05597"/>
    <w:rsid w:val="00C056BE"/>
    <w:rsid w:val="00C05D76"/>
    <w:rsid w:val="00C1293A"/>
    <w:rsid w:val="00C12F8D"/>
    <w:rsid w:val="00C17DD0"/>
    <w:rsid w:val="00C21170"/>
    <w:rsid w:val="00C22710"/>
    <w:rsid w:val="00C2452B"/>
    <w:rsid w:val="00C24932"/>
    <w:rsid w:val="00C249EF"/>
    <w:rsid w:val="00C2796E"/>
    <w:rsid w:val="00C35633"/>
    <w:rsid w:val="00C369FF"/>
    <w:rsid w:val="00C412BE"/>
    <w:rsid w:val="00C46276"/>
    <w:rsid w:val="00C46663"/>
    <w:rsid w:val="00C46E96"/>
    <w:rsid w:val="00C50DCE"/>
    <w:rsid w:val="00C50E45"/>
    <w:rsid w:val="00C531FA"/>
    <w:rsid w:val="00C546DD"/>
    <w:rsid w:val="00C555A2"/>
    <w:rsid w:val="00C57997"/>
    <w:rsid w:val="00C57F96"/>
    <w:rsid w:val="00C6294F"/>
    <w:rsid w:val="00C656DB"/>
    <w:rsid w:val="00C65B37"/>
    <w:rsid w:val="00C665C0"/>
    <w:rsid w:val="00C77910"/>
    <w:rsid w:val="00C83ACE"/>
    <w:rsid w:val="00C84710"/>
    <w:rsid w:val="00C85770"/>
    <w:rsid w:val="00C864E4"/>
    <w:rsid w:val="00C87EB9"/>
    <w:rsid w:val="00C93E5A"/>
    <w:rsid w:val="00C95496"/>
    <w:rsid w:val="00C955EA"/>
    <w:rsid w:val="00C9646D"/>
    <w:rsid w:val="00CA12AC"/>
    <w:rsid w:val="00CA1D6E"/>
    <w:rsid w:val="00CA2641"/>
    <w:rsid w:val="00CA279B"/>
    <w:rsid w:val="00CA29D0"/>
    <w:rsid w:val="00CA3761"/>
    <w:rsid w:val="00CB0A65"/>
    <w:rsid w:val="00CB1340"/>
    <w:rsid w:val="00CB555B"/>
    <w:rsid w:val="00CC50A4"/>
    <w:rsid w:val="00CC7E1B"/>
    <w:rsid w:val="00CD4EA7"/>
    <w:rsid w:val="00CE0547"/>
    <w:rsid w:val="00CE347C"/>
    <w:rsid w:val="00CE7AFD"/>
    <w:rsid w:val="00CF00B7"/>
    <w:rsid w:val="00CF1467"/>
    <w:rsid w:val="00CF2A81"/>
    <w:rsid w:val="00CF396A"/>
    <w:rsid w:val="00CF4595"/>
    <w:rsid w:val="00CF4A98"/>
    <w:rsid w:val="00CF4DF9"/>
    <w:rsid w:val="00CF6661"/>
    <w:rsid w:val="00CF6C13"/>
    <w:rsid w:val="00D03D4C"/>
    <w:rsid w:val="00D04C3D"/>
    <w:rsid w:val="00D05D60"/>
    <w:rsid w:val="00D122F2"/>
    <w:rsid w:val="00D12803"/>
    <w:rsid w:val="00D12A3A"/>
    <w:rsid w:val="00D16ECC"/>
    <w:rsid w:val="00D203F4"/>
    <w:rsid w:val="00D33349"/>
    <w:rsid w:val="00D50837"/>
    <w:rsid w:val="00D51141"/>
    <w:rsid w:val="00D51C66"/>
    <w:rsid w:val="00D56BE7"/>
    <w:rsid w:val="00D71298"/>
    <w:rsid w:val="00D76E1A"/>
    <w:rsid w:val="00D80C83"/>
    <w:rsid w:val="00D85C7D"/>
    <w:rsid w:val="00D8645D"/>
    <w:rsid w:val="00D8647C"/>
    <w:rsid w:val="00D955D5"/>
    <w:rsid w:val="00DA0F98"/>
    <w:rsid w:val="00DA4176"/>
    <w:rsid w:val="00DA4F2C"/>
    <w:rsid w:val="00DA756F"/>
    <w:rsid w:val="00DB0DE1"/>
    <w:rsid w:val="00DB402F"/>
    <w:rsid w:val="00DB78A0"/>
    <w:rsid w:val="00DC47DA"/>
    <w:rsid w:val="00DC50DF"/>
    <w:rsid w:val="00DD4BC2"/>
    <w:rsid w:val="00DD4CC2"/>
    <w:rsid w:val="00DD7A62"/>
    <w:rsid w:val="00DE01FA"/>
    <w:rsid w:val="00DE06EB"/>
    <w:rsid w:val="00DE72ED"/>
    <w:rsid w:val="00DF0062"/>
    <w:rsid w:val="00DF0B5D"/>
    <w:rsid w:val="00E01F79"/>
    <w:rsid w:val="00E02CC2"/>
    <w:rsid w:val="00E06A4B"/>
    <w:rsid w:val="00E1084B"/>
    <w:rsid w:val="00E1673A"/>
    <w:rsid w:val="00E20E30"/>
    <w:rsid w:val="00E25CFB"/>
    <w:rsid w:val="00E34723"/>
    <w:rsid w:val="00E361D7"/>
    <w:rsid w:val="00E36464"/>
    <w:rsid w:val="00E423C8"/>
    <w:rsid w:val="00E44A8D"/>
    <w:rsid w:val="00E46EF6"/>
    <w:rsid w:val="00E507F6"/>
    <w:rsid w:val="00E521E4"/>
    <w:rsid w:val="00E56A6F"/>
    <w:rsid w:val="00E57146"/>
    <w:rsid w:val="00E60A35"/>
    <w:rsid w:val="00E61ADD"/>
    <w:rsid w:val="00E73D2F"/>
    <w:rsid w:val="00E7598F"/>
    <w:rsid w:val="00E771A9"/>
    <w:rsid w:val="00E826D8"/>
    <w:rsid w:val="00E85491"/>
    <w:rsid w:val="00E87C42"/>
    <w:rsid w:val="00E87F7E"/>
    <w:rsid w:val="00E90550"/>
    <w:rsid w:val="00E922CE"/>
    <w:rsid w:val="00E92852"/>
    <w:rsid w:val="00E92ECA"/>
    <w:rsid w:val="00E94144"/>
    <w:rsid w:val="00E9776A"/>
    <w:rsid w:val="00EA1AE4"/>
    <w:rsid w:val="00EA35B3"/>
    <w:rsid w:val="00EB135B"/>
    <w:rsid w:val="00EB23B0"/>
    <w:rsid w:val="00EB3B6D"/>
    <w:rsid w:val="00EB5892"/>
    <w:rsid w:val="00EB6BF8"/>
    <w:rsid w:val="00EC0300"/>
    <w:rsid w:val="00EC656E"/>
    <w:rsid w:val="00EC6EB9"/>
    <w:rsid w:val="00EC7EB4"/>
    <w:rsid w:val="00ED25AA"/>
    <w:rsid w:val="00ED4F46"/>
    <w:rsid w:val="00ED6490"/>
    <w:rsid w:val="00ED6D60"/>
    <w:rsid w:val="00EE0A2E"/>
    <w:rsid w:val="00EE32CA"/>
    <w:rsid w:val="00EE4DDA"/>
    <w:rsid w:val="00EF1AB3"/>
    <w:rsid w:val="00F00714"/>
    <w:rsid w:val="00F01027"/>
    <w:rsid w:val="00F0275E"/>
    <w:rsid w:val="00F06371"/>
    <w:rsid w:val="00F123E1"/>
    <w:rsid w:val="00F1375E"/>
    <w:rsid w:val="00F2432D"/>
    <w:rsid w:val="00F306BA"/>
    <w:rsid w:val="00F35E9C"/>
    <w:rsid w:val="00F40B66"/>
    <w:rsid w:val="00F44127"/>
    <w:rsid w:val="00F50F71"/>
    <w:rsid w:val="00F555DC"/>
    <w:rsid w:val="00F60738"/>
    <w:rsid w:val="00F62D02"/>
    <w:rsid w:val="00F62D58"/>
    <w:rsid w:val="00F653BA"/>
    <w:rsid w:val="00F661BE"/>
    <w:rsid w:val="00F66660"/>
    <w:rsid w:val="00F67717"/>
    <w:rsid w:val="00F70197"/>
    <w:rsid w:val="00F70FA0"/>
    <w:rsid w:val="00F747B8"/>
    <w:rsid w:val="00F7583F"/>
    <w:rsid w:val="00F831F9"/>
    <w:rsid w:val="00F84F3C"/>
    <w:rsid w:val="00FA565D"/>
    <w:rsid w:val="00FB1FC7"/>
    <w:rsid w:val="00FB40B7"/>
    <w:rsid w:val="00FC57CC"/>
    <w:rsid w:val="00FD6F87"/>
    <w:rsid w:val="00FD724A"/>
    <w:rsid w:val="00FE2086"/>
    <w:rsid w:val="00FF6D27"/>
    <w:rsid w:val="00FF79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1D0BA80"/>
  <w15:docId w15:val="{7D130E4B-2F11-4271-BA4E-771920AF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EF3"/>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uiPriority w:val="99"/>
    <w:rsid w:val="005242F6"/>
    <w:pPr>
      <w:tabs>
        <w:tab w:val="center" w:pos="4680"/>
        <w:tab w:val="right" w:pos="9360"/>
      </w:tabs>
      <w:spacing w:after="0" w:line="240" w:lineRule="auto"/>
    </w:pPr>
  </w:style>
  <w:style w:type="paragraph" w:styleId="Footer">
    <w:name w:val="footer"/>
    <w:basedOn w:val="Normal"/>
    <w:link w:val="FooterChar"/>
    <w:uiPriority w:val="99"/>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aliases w:val="Articol,Forth level"/>
    <w:basedOn w:val="Normal"/>
    <w:link w:val="ListParagraphChar"/>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uiPriority w:val="59"/>
    <w:rsid w:val="00E3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uiPriority w:val="99"/>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uiPriority w:val="22"/>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 w:type="character" w:customStyle="1" w:styleId="Heading23">
    <w:name w:val="Heading #2 (3)_"/>
    <w:link w:val="Heading230"/>
    <w:locked/>
    <w:rsid w:val="009B5825"/>
    <w:rPr>
      <w:b/>
      <w:bCs/>
      <w:spacing w:val="4"/>
      <w:sz w:val="40"/>
      <w:szCs w:val="40"/>
      <w:shd w:val="clear" w:color="auto" w:fill="FFFFFF"/>
    </w:rPr>
  </w:style>
  <w:style w:type="paragraph" w:customStyle="1" w:styleId="Heading230">
    <w:name w:val="Heading #2 (3)"/>
    <w:basedOn w:val="Normal"/>
    <w:link w:val="Heading23"/>
    <w:rsid w:val="009B5825"/>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1">
    <w:name w:val="Body text (11)"/>
    <w:rsid w:val="009B5825"/>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7">
    <w:name w:val="Body text (17)_"/>
    <w:link w:val="Bodytext170"/>
    <w:locked/>
    <w:rsid w:val="009B5825"/>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9B5825"/>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FooterChar">
    <w:name w:val="Footer Char"/>
    <w:basedOn w:val="DefaultParagraphFont"/>
    <w:link w:val="Footer"/>
    <w:uiPriority w:val="99"/>
    <w:rsid w:val="003D7E09"/>
    <w:rPr>
      <w:rFonts w:ascii="Calibri" w:eastAsia="Calibri" w:hAnsi="Calibri" w:cs="Calibri"/>
      <w:sz w:val="22"/>
      <w:szCs w:val="22"/>
      <w:lang w:eastAsia="ar-SA"/>
    </w:rPr>
  </w:style>
  <w:style w:type="character" w:customStyle="1" w:styleId="ListParagraphChar">
    <w:name w:val="List Paragraph Char"/>
    <w:aliases w:val="Articol Char,Forth level Char"/>
    <w:link w:val="ListParagraph"/>
    <w:uiPriority w:val="34"/>
    <w:locked/>
    <w:rsid w:val="00C83ACE"/>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34698534">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400755439">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844705224">
      <w:bodyDiv w:val="1"/>
      <w:marLeft w:val="0"/>
      <w:marRight w:val="0"/>
      <w:marTop w:val="0"/>
      <w:marBottom w:val="0"/>
      <w:divBdr>
        <w:top w:val="none" w:sz="0" w:space="0" w:color="auto"/>
        <w:left w:val="none" w:sz="0" w:space="0" w:color="auto"/>
        <w:bottom w:val="none" w:sz="0" w:space="0" w:color="auto"/>
        <w:right w:val="none" w:sz="0" w:space="0" w:color="auto"/>
      </w:divBdr>
      <w:divsChild>
        <w:div w:id="1403483769">
          <w:marLeft w:val="0"/>
          <w:marRight w:val="0"/>
          <w:marTop w:val="0"/>
          <w:marBottom w:val="0"/>
          <w:divBdr>
            <w:top w:val="none" w:sz="0" w:space="0" w:color="auto"/>
            <w:left w:val="none" w:sz="0" w:space="0" w:color="auto"/>
            <w:bottom w:val="none" w:sz="0" w:space="0" w:color="auto"/>
            <w:right w:val="none" w:sz="0" w:space="0" w:color="auto"/>
          </w:divBdr>
        </w:div>
      </w:divsChild>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530028871">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5615344">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3968770">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17091025">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 w:id="20901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popa@uaic.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gdalena.popa@uai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42A2B-52AE-48AE-B10E-49572FDB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3</Pages>
  <Words>753</Words>
  <Characters>4297</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Acer</cp:lastModifiedBy>
  <cp:revision>45</cp:revision>
  <cp:lastPrinted>2023-02-01T08:28:00Z</cp:lastPrinted>
  <dcterms:created xsi:type="dcterms:W3CDTF">2022-05-03T09:38:00Z</dcterms:created>
  <dcterms:modified xsi:type="dcterms:W3CDTF">2023-02-02T05:24:00Z</dcterms:modified>
</cp:coreProperties>
</file>