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930081" w:rsidRDefault="00930081" w:rsidP="00B447FF">
      <w:pPr>
        <w:tabs>
          <w:tab w:val="left" w:pos="709"/>
        </w:tabs>
        <w:spacing w:after="0" w:line="240" w:lineRule="auto"/>
        <w:jc w:val="both"/>
        <w:rPr>
          <w:rFonts w:ascii="Times New Roman" w:hAnsi="Times New Roman" w:cs="Times New Roman"/>
          <w:sz w:val="28"/>
          <w:szCs w:val="28"/>
          <w:lang w:val="ro-RO"/>
        </w:rPr>
      </w:pPr>
    </w:p>
    <w:p w:rsidR="00101F54" w:rsidRDefault="00101F54" w:rsidP="00101F54">
      <w:pPr>
        <w:jc w:val="right"/>
        <w:rPr>
          <w:rFonts w:ascii="Times New Roman" w:hAnsi="Times New Roman" w:cs="Times New Roman"/>
          <w:b/>
          <w:sz w:val="28"/>
          <w:szCs w:val="28"/>
        </w:rPr>
      </w:pPr>
    </w:p>
    <w:p w:rsidR="00101F54" w:rsidRPr="002B7403" w:rsidRDefault="00101F54"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r w:rsidRPr="002B7403">
        <w:rPr>
          <w:rFonts w:ascii="Times New Roman" w:eastAsia="Times New Roman" w:hAnsi="Times New Roman" w:cs="Times New Roman"/>
        </w:rPr>
        <w:t xml:space="preserve">Formularul nr. </w:t>
      </w:r>
      <w:r w:rsidR="00BC61F4">
        <w:rPr>
          <w:rFonts w:ascii="Times New Roman" w:eastAsia="Times New Roman" w:hAnsi="Times New Roman" w:cs="Times New Roman"/>
        </w:rPr>
        <w:t>1</w:t>
      </w:r>
      <w:r w:rsidRPr="002B7403">
        <w:rPr>
          <w:rFonts w:ascii="Times New Roman" w:eastAsia="Times New Roman" w:hAnsi="Times New Roman" w:cs="Times New Roman"/>
        </w:rPr>
        <w:t xml:space="preserve"> </w:t>
      </w:r>
    </w:p>
    <w:p w:rsidR="00101F54" w:rsidRPr="002B7403" w:rsidRDefault="00101F54" w:rsidP="00101F54">
      <w:pPr>
        <w:spacing w:after="0" w:line="240" w:lineRule="auto"/>
        <w:ind w:right="-210"/>
        <w:rPr>
          <w:rFonts w:ascii="Times New Roman" w:eastAsia="Times New Roman" w:hAnsi="Times New Roman" w:cs="Times New Roman"/>
        </w:rPr>
      </w:pPr>
    </w:p>
    <w:p w:rsidR="00101F54" w:rsidRPr="002B7403" w:rsidRDefault="00101F54" w:rsidP="00101F54">
      <w:pPr>
        <w:spacing w:after="0" w:line="240" w:lineRule="auto"/>
        <w:ind w:right="-210"/>
        <w:rPr>
          <w:rFonts w:ascii="Times New Roman" w:eastAsia="Times New Roman" w:hAnsi="Times New Roman" w:cs="Times New Roman"/>
        </w:rPr>
      </w:pPr>
      <w:r w:rsidRPr="002B7403">
        <w:rPr>
          <w:rFonts w:ascii="Times New Roman" w:eastAsia="Times New Roman" w:hAnsi="Times New Roman" w:cs="Times New Roman"/>
        </w:rPr>
        <w:t>OPERATOR ECONOMIC</w:t>
      </w:r>
    </w:p>
    <w:p w:rsidR="00101F54" w:rsidRPr="002B7403" w:rsidRDefault="00101F54" w:rsidP="00101F54">
      <w:pPr>
        <w:spacing w:after="0" w:line="240" w:lineRule="auto"/>
        <w:ind w:right="-210"/>
        <w:rPr>
          <w:rFonts w:ascii="Times New Roman" w:eastAsia="Times New Roman" w:hAnsi="Times New Roman" w:cs="Times New Roman"/>
        </w:rPr>
      </w:pPr>
      <w:r w:rsidRPr="002B7403">
        <w:rPr>
          <w:rFonts w:ascii="Times New Roman" w:eastAsia="Times New Roman" w:hAnsi="Times New Roman" w:cs="Times New Roman"/>
        </w:rPr>
        <w:t>_____________________</w:t>
      </w:r>
    </w:p>
    <w:p w:rsidR="00101F54" w:rsidRPr="002B7403" w:rsidRDefault="00101F54" w:rsidP="00101F54">
      <w:pPr>
        <w:spacing w:after="0" w:line="240" w:lineRule="auto"/>
        <w:ind w:right="-210"/>
        <w:rPr>
          <w:rFonts w:ascii="Times New Roman" w:eastAsia="Times New Roman" w:hAnsi="Times New Roman" w:cs="Times New Roman"/>
        </w:rPr>
      </w:pPr>
      <w:r w:rsidRPr="002B7403">
        <w:rPr>
          <w:rFonts w:ascii="Times New Roman" w:eastAsia="Times New Roman" w:hAnsi="Times New Roman" w:cs="Times New Roman"/>
        </w:rPr>
        <w:t>(denumirea)</w:t>
      </w:r>
    </w:p>
    <w:p w:rsidR="00101F54" w:rsidRPr="002B7403" w:rsidRDefault="00101F54" w:rsidP="00101F5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center"/>
        <w:outlineLvl w:val="1"/>
        <w:rPr>
          <w:rFonts w:ascii="Times New Roman" w:eastAsia="Times New Roman" w:hAnsi="Times New Roman" w:cs="Times New Roman"/>
        </w:rPr>
      </w:pPr>
    </w:p>
    <w:p w:rsidR="00101F54" w:rsidRPr="00375619" w:rsidRDefault="00101F54" w:rsidP="00101F54">
      <w:pPr>
        <w:rPr>
          <w:sz w:val="24"/>
          <w:szCs w:val="24"/>
        </w:rPr>
      </w:pPr>
    </w:p>
    <w:p w:rsidR="00101F54" w:rsidRPr="00375619" w:rsidRDefault="00101F54" w:rsidP="00101F54">
      <w:pPr>
        <w:rPr>
          <w:rFonts w:ascii="Times New Roman" w:hAnsi="Times New Roman" w:cs="Times New Roman"/>
          <w:sz w:val="30"/>
          <w:szCs w:val="30"/>
        </w:rPr>
      </w:pPr>
    </w:p>
    <w:p w:rsidR="00101F54" w:rsidRPr="00375619" w:rsidRDefault="00101F54" w:rsidP="00101F54">
      <w:pPr>
        <w:jc w:val="center"/>
        <w:rPr>
          <w:rFonts w:ascii="Times New Roman" w:hAnsi="Times New Roman" w:cs="Times New Roman"/>
          <w:b/>
          <w:sz w:val="24"/>
          <w:szCs w:val="24"/>
        </w:rPr>
      </w:pPr>
      <w:r w:rsidRPr="00375619">
        <w:rPr>
          <w:rFonts w:ascii="Times New Roman" w:hAnsi="Times New Roman" w:cs="Times New Roman"/>
          <w:b/>
          <w:sz w:val="24"/>
          <w:szCs w:val="24"/>
        </w:rPr>
        <w:t>SCRISOARE DE ÎNAINTARE</w:t>
      </w:r>
    </w:p>
    <w:p w:rsidR="00101F54" w:rsidRPr="00375619" w:rsidRDefault="00101F54" w:rsidP="00101F54">
      <w:pPr>
        <w:rPr>
          <w:rFonts w:ascii="Times New Roman" w:hAnsi="Times New Roman" w:cs="Times New Roman"/>
          <w:sz w:val="24"/>
          <w:szCs w:val="24"/>
        </w:rPr>
      </w:pPr>
    </w:p>
    <w:p w:rsidR="006B67F2" w:rsidRDefault="00101F54" w:rsidP="00101F54">
      <w:pPr>
        <w:rPr>
          <w:rFonts w:ascii="Times New Roman" w:hAnsi="Times New Roman" w:cs="Times New Roman"/>
          <w:sz w:val="24"/>
          <w:szCs w:val="24"/>
        </w:rPr>
      </w:pPr>
      <w:r w:rsidRPr="00375619">
        <w:rPr>
          <w:rFonts w:ascii="Times New Roman" w:hAnsi="Times New Roman" w:cs="Times New Roman"/>
          <w:sz w:val="24"/>
          <w:szCs w:val="24"/>
        </w:rPr>
        <w:t>Către</w:t>
      </w:r>
      <w:r w:rsidR="006B67F2">
        <w:rPr>
          <w:rFonts w:ascii="Times New Roman" w:hAnsi="Times New Roman" w:cs="Times New Roman"/>
          <w:sz w:val="24"/>
          <w:szCs w:val="24"/>
        </w:rPr>
        <w:t xml:space="preserve">, </w:t>
      </w:r>
      <w:r w:rsidRPr="00375619">
        <w:rPr>
          <w:rFonts w:ascii="Times New Roman" w:hAnsi="Times New Roman" w:cs="Times New Roman"/>
          <w:sz w:val="24"/>
          <w:szCs w:val="24"/>
        </w:rPr>
        <w:t xml:space="preserve"> </w:t>
      </w:r>
    </w:p>
    <w:p w:rsidR="006B67F2" w:rsidRPr="006B67F2" w:rsidRDefault="006B67F2" w:rsidP="006B67F2">
      <w:pPr>
        <w:ind w:firstLine="720"/>
        <w:rPr>
          <w:rFonts w:ascii="Times New Roman" w:hAnsi="Times New Roman" w:cs="Times New Roman"/>
          <w:b/>
          <w:sz w:val="24"/>
          <w:szCs w:val="24"/>
        </w:rPr>
      </w:pPr>
      <w:proofErr w:type="gramStart"/>
      <w:r w:rsidRPr="006B67F2">
        <w:rPr>
          <w:rFonts w:ascii="Times New Roman" w:hAnsi="Times New Roman" w:cs="Times New Roman"/>
          <w:b/>
          <w:sz w:val="24"/>
          <w:szCs w:val="24"/>
        </w:rPr>
        <w:t>Universitatea ”Alexandru</w:t>
      </w:r>
      <w:proofErr w:type="gramEnd"/>
      <w:r w:rsidRPr="006B67F2">
        <w:rPr>
          <w:rFonts w:ascii="Times New Roman" w:hAnsi="Times New Roman" w:cs="Times New Roman"/>
          <w:b/>
          <w:sz w:val="24"/>
          <w:szCs w:val="24"/>
        </w:rPr>
        <w:t xml:space="preserve"> Ioan Cuza” din Iași </w:t>
      </w:r>
    </w:p>
    <w:p w:rsidR="00101F54" w:rsidRPr="00375619" w:rsidRDefault="006B67F2" w:rsidP="00101F54">
      <w:pPr>
        <w:rPr>
          <w:rFonts w:ascii="Times New Roman" w:hAnsi="Times New Roman" w:cs="Times New Roman"/>
          <w:sz w:val="24"/>
          <w:szCs w:val="24"/>
        </w:rPr>
      </w:pPr>
      <w:r>
        <w:rPr>
          <w:rFonts w:ascii="Times New Roman" w:hAnsi="Times New Roman" w:cs="Times New Roman"/>
          <w:sz w:val="24"/>
          <w:szCs w:val="24"/>
        </w:rPr>
        <w:tab/>
        <w:t>Municipiul Iași, b-dul Carol I, nr. 11</w:t>
      </w:r>
    </w:p>
    <w:p w:rsidR="00101F54" w:rsidRPr="00375619" w:rsidRDefault="00101F54" w:rsidP="00101F54">
      <w:pPr>
        <w:rPr>
          <w:rFonts w:ascii="Times New Roman" w:hAnsi="Times New Roman" w:cs="Times New Roman"/>
          <w:sz w:val="24"/>
          <w:szCs w:val="24"/>
        </w:rPr>
      </w:pPr>
    </w:p>
    <w:p w:rsidR="00101F54" w:rsidRPr="00C3390F" w:rsidRDefault="00101F54" w:rsidP="00C3390F">
      <w:pPr>
        <w:spacing w:after="0" w:line="360" w:lineRule="auto"/>
        <w:jc w:val="both"/>
        <w:rPr>
          <w:rFonts w:ascii="Times New Roman" w:hAnsi="Times New Roman" w:cs="Times New Roman"/>
          <w:b/>
          <w:color w:val="000000" w:themeColor="text1"/>
        </w:rPr>
      </w:pPr>
      <w:r w:rsidRPr="00C3390F">
        <w:rPr>
          <w:rFonts w:ascii="Times New Roman" w:hAnsi="Times New Roman" w:cs="Times New Roman"/>
        </w:rPr>
        <w:t xml:space="preserve">Ca urmare a anunțului publicat pe site-ul </w:t>
      </w:r>
      <w:proofErr w:type="gramStart"/>
      <w:r w:rsidRPr="00C3390F">
        <w:rPr>
          <w:rFonts w:ascii="Times New Roman" w:hAnsi="Times New Roman" w:cs="Times New Roman"/>
        </w:rPr>
        <w:t>Universității ”Alexandru</w:t>
      </w:r>
      <w:proofErr w:type="gramEnd"/>
      <w:r w:rsidRPr="00C3390F">
        <w:rPr>
          <w:rFonts w:ascii="Times New Roman" w:hAnsi="Times New Roman" w:cs="Times New Roman"/>
        </w:rPr>
        <w:t xml:space="preserve"> Ioan Cuza” din Iași </w:t>
      </w:r>
      <w:r w:rsidR="00C3390F">
        <w:rPr>
          <w:rFonts w:ascii="Times New Roman" w:hAnsi="Times New Roman" w:cs="Times New Roman"/>
        </w:rPr>
        <w:t xml:space="preserve">…………. </w:t>
      </w:r>
      <w:r w:rsidRPr="00C3390F">
        <w:rPr>
          <w:rFonts w:ascii="Times New Roman" w:hAnsi="Times New Roman" w:cs="Times New Roman"/>
        </w:rPr>
        <w:t>(</w:t>
      </w:r>
      <w:hyperlink r:id="rId8" w:history="1">
        <w:r w:rsidRPr="00C3390F">
          <w:rPr>
            <w:rFonts w:ascii="Times New Roman" w:hAnsi="Times New Roman" w:cs="Times New Roman"/>
            <w:i/>
          </w:rPr>
          <w:t>www.uaic.ro</w:t>
        </w:r>
      </w:hyperlink>
      <w:r w:rsidRPr="00C3390F">
        <w:rPr>
          <w:rFonts w:ascii="Times New Roman" w:hAnsi="Times New Roman" w:cs="Times New Roman"/>
          <w:i/>
        </w:rPr>
        <w:t xml:space="preserve"> – link</w:t>
      </w:r>
      <w:r w:rsidRPr="00C3390F">
        <w:rPr>
          <w:rFonts w:ascii="Times New Roman" w:hAnsi="Times New Roman" w:cs="Times New Roman"/>
        </w:rPr>
        <w:t xml:space="preserve">) privind aplicarea procedurii pentru atribuirea contractului de achiziţie de </w:t>
      </w:r>
      <w:r w:rsidR="00741C9A">
        <w:rPr>
          <w:rFonts w:ascii="Times New Roman" w:hAnsi="Times New Roman" w:cs="Times New Roman"/>
        </w:rPr>
        <w:t>………………………………………………………………….</w:t>
      </w:r>
      <w:r w:rsidRPr="00C3390F">
        <w:rPr>
          <w:rFonts w:ascii="Times New Roman" w:hAnsi="Times New Roman" w:cs="Times New Roman"/>
        </w:rPr>
        <w:t xml:space="preserve">, noi, ……………………………………….. (denumirea/numele ofertantului), vă transmitem alăturat oferta în forma stabilită de </w:t>
      </w:r>
      <w:proofErr w:type="gramStart"/>
      <w:r w:rsidRPr="00C3390F">
        <w:rPr>
          <w:rFonts w:ascii="Times New Roman" w:hAnsi="Times New Roman" w:cs="Times New Roman"/>
        </w:rPr>
        <w:t>dumneavoastră  prin</w:t>
      </w:r>
      <w:proofErr w:type="gramEnd"/>
      <w:r w:rsidRPr="00C3390F">
        <w:rPr>
          <w:rFonts w:ascii="Times New Roman" w:hAnsi="Times New Roman" w:cs="Times New Roman"/>
        </w:rPr>
        <w:t xml:space="preserve"> documentația de atribuire;</w:t>
      </w:r>
    </w:p>
    <w:p w:rsidR="00101F54" w:rsidRPr="00C3390F" w:rsidRDefault="00101F54" w:rsidP="00C3390F">
      <w:pPr>
        <w:spacing w:after="0" w:line="360" w:lineRule="auto"/>
        <w:ind w:firstLine="720"/>
        <w:jc w:val="both"/>
        <w:rPr>
          <w:rFonts w:ascii="Times New Roman" w:hAnsi="Times New Roman" w:cs="Times New Roman"/>
        </w:rPr>
      </w:pPr>
      <w:r w:rsidRPr="00C3390F">
        <w:rPr>
          <w:rFonts w:ascii="Times New Roman" w:hAnsi="Times New Roman" w:cs="Times New Roman"/>
        </w:rPr>
        <w:t xml:space="preserve">Precizăm că oferta noastră a fost transmisă pe mail la adresa ..................................... la sediul </w:t>
      </w:r>
      <w:proofErr w:type="gramStart"/>
      <w:r w:rsidRPr="00C3390F">
        <w:rPr>
          <w:rFonts w:ascii="Times New Roman" w:hAnsi="Times New Roman" w:cs="Times New Roman"/>
        </w:rPr>
        <w:t>Universității ”Alexandru</w:t>
      </w:r>
      <w:proofErr w:type="gramEnd"/>
      <w:r w:rsidRPr="00C3390F">
        <w:rPr>
          <w:rFonts w:ascii="Times New Roman" w:hAnsi="Times New Roman" w:cs="Times New Roman"/>
        </w:rPr>
        <w:t xml:space="preserve"> Ioan Cuza” din Iași, confom cerințelor din solicitarea de ofertă.</w:t>
      </w:r>
    </w:p>
    <w:p w:rsidR="00101F54" w:rsidRPr="00C3390F" w:rsidRDefault="00101F54" w:rsidP="00C3390F">
      <w:pPr>
        <w:spacing w:after="0" w:line="360" w:lineRule="auto"/>
        <w:ind w:firstLine="720"/>
        <w:jc w:val="both"/>
        <w:rPr>
          <w:rFonts w:ascii="Times New Roman" w:hAnsi="Times New Roman" w:cs="Times New Roman"/>
        </w:rPr>
      </w:pPr>
      <w:r w:rsidRPr="00C3390F">
        <w:rPr>
          <w:rFonts w:ascii="Times New Roman" w:hAnsi="Times New Roman" w:cs="Times New Roman"/>
        </w:rPr>
        <w:t xml:space="preserve">Avem speranța că oferta noastră este corespunzătoare și va satisface cerințele. </w:t>
      </w:r>
    </w:p>
    <w:p w:rsidR="00101F54" w:rsidRPr="00C3390F" w:rsidRDefault="00101F54" w:rsidP="00C3390F">
      <w:pPr>
        <w:spacing w:after="0" w:line="360" w:lineRule="auto"/>
        <w:ind w:firstLine="720"/>
        <w:jc w:val="both"/>
        <w:rPr>
          <w:rFonts w:ascii="Times New Roman" w:hAnsi="Times New Roman" w:cs="Times New Roman"/>
        </w:rPr>
      </w:pPr>
    </w:p>
    <w:p w:rsidR="00101F54" w:rsidRPr="00375619" w:rsidRDefault="00101F54" w:rsidP="00101F54">
      <w:pPr>
        <w:ind w:firstLine="720"/>
        <w:jc w:val="both"/>
        <w:rPr>
          <w:rFonts w:ascii="Times New Roman" w:hAnsi="Times New Roman" w:cs="Times New Roman"/>
          <w:sz w:val="24"/>
          <w:szCs w:val="24"/>
        </w:rPr>
      </w:pPr>
      <w:r w:rsidRPr="00375619">
        <w:rPr>
          <w:rFonts w:ascii="Times New Roman" w:hAnsi="Times New Roman" w:cs="Times New Roman"/>
          <w:sz w:val="24"/>
          <w:szCs w:val="24"/>
        </w:rPr>
        <w:t xml:space="preserve">Cu stimă, </w:t>
      </w:r>
    </w:p>
    <w:p w:rsidR="00101F54" w:rsidRPr="00375619" w:rsidRDefault="00101F54" w:rsidP="00101F54">
      <w:pPr>
        <w:ind w:firstLine="720"/>
        <w:jc w:val="both"/>
        <w:rPr>
          <w:rFonts w:ascii="Times New Roman" w:hAnsi="Times New Roman" w:cs="Times New Roman"/>
          <w:sz w:val="24"/>
          <w:szCs w:val="24"/>
        </w:rPr>
      </w:pPr>
    </w:p>
    <w:p w:rsidR="00101F54" w:rsidRPr="00375619" w:rsidRDefault="00101F54" w:rsidP="00101F54">
      <w:pPr>
        <w:jc w:val="both"/>
        <w:outlineLvl w:val="0"/>
        <w:rPr>
          <w:rFonts w:ascii="Times New Roman" w:hAnsi="Times New Roman" w:cs="Times New Roman"/>
          <w:sz w:val="24"/>
          <w:szCs w:val="24"/>
        </w:rPr>
      </w:pPr>
      <w:r w:rsidRPr="00375619">
        <w:rPr>
          <w:rFonts w:ascii="Times New Roman" w:hAnsi="Times New Roman" w:cs="Times New Roman"/>
          <w:sz w:val="24"/>
          <w:szCs w:val="24"/>
        </w:rPr>
        <w:t>Data completării ……………</w:t>
      </w:r>
    </w:p>
    <w:p w:rsidR="00101F54" w:rsidRPr="00375619" w:rsidRDefault="00101F54" w:rsidP="00101F54">
      <w:pPr>
        <w:ind w:left="4500"/>
        <w:jc w:val="center"/>
        <w:rPr>
          <w:rFonts w:ascii="Times New Roman" w:hAnsi="Times New Roman" w:cs="Times New Roman"/>
          <w:sz w:val="24"/>
          <w:szCs w:val="24"/>
        </w:rPr>
      </w:pPr>
      <w:r w:rsidRPr="00375619">
        <w:rPr>
          <w:rFonts w:ascii="Times New Roman" w:hAnsi="Times New Roman" w:cs="Times New Roman"/>
          <w:sz w:val="24"/>
          <w:szCs w:val="24"/>
        </w:rPr>
        <w:t>Ofertant,</w:t>
      </w:r>
    </w:p>
    <w:p w:rsidR="00101F54" w:rsidRPr="00375619" w:rsidRDefault="00101F54" w:rsidP="00101F54">
      <w:pPr>
        <w:ind w:left="4500"/>
        <w:jc w:val="center"/>
        <w:rPr>
          <w:rFonts w:ascii="Times New Roman" w:hAnsi="Times New Roman" w:cs="Times New Roman"/>
          <w:sz w:val="24"/>
          <w:szCs w:val="24"/>
        </w:rPr>
      </w:pPr>
      <w:r w:rsidRPr="00375619">
        <w:rPr>
          <w:rFonts w:ascii="Times New Roman" w:hAnsi="Times New Roman" w:cs="Times New Roman"/>
          <w:sz w:val="24"/>
          <w:szCs w:val="24"/>
        </w:rPr>
        <w:t>.........................................</w:t>
      </w:r>
    </w:p>
    <w:p w:rsidR="00101F54" w:rsidRPr="00375619" w:rsidRDefault="00101F54" w:rsidP="00101F54">
      <w:pPr>
        <w:ind w:left="4500"/>
        <w:jc w:val="center"/>
        <w:rPr>
          <w:rFonts w:ascii="Times New Roman" w:hAnsi="Times New Roman" w:cs="Times New Roman"/>
          <w:sz w:val="24"/>
          <w:szCs w:val="24"/>
        </w:rPr>
      </w:pPr>
      <w:r w:rsidRPr="00375619">
        <w:rPr>
          <w:rFonts w:ascii="Times New Roman" w:hAnsi="Times New Roman" w:cs="Times New Roman"/>
          <w:sz w:val="24"/>
          <w:szCs w:val="24"/>
        </w:rPr>
        <w:t>(nume, prenume reprezentant legal, în clar)</w:t>
      </w:r>
    </w:p>
    <w:p w:rsidR="00101F54" w:rsidRPr="00375619" w:rsidRDefault="00101F54" w:rsidP="00101F54">
      <w:pPr>
        <w:ind w:left="4500"/>
        <w:jc w:val="center"/>
        <w:rPr>
          <w:rFonts w:ascii="Times New Roman" w:hAnsi="Times New Roman" w:cs="Times New Roman"/>
          <w:sz w:val="24"/>
          <w:szCs w:val="24"/>
        </w:rPr>
      </w:pPr>
      <w:r w:rsidRPr="00375619">
        <w:rPr>
          <w:rFonts w:ascii="Times New Roman" w:hAnsi="Times New Roman" w:cs="Times New Roman"/>
          <w:sz w:val="24"/>
          <w:szCs w:val="24"/>
        </w:rPr>
        <w:t>(semnatura autorizată)</w:t>
      </w:r>
    </w:p>
    <w:p w:rsidR="00101F54" w:rsidRPr="00375619" w:rsidRDefault="00101F54" w:rsidP="00101F54">
      <w:pPr>
        <w:ind w:left="4500"/>
        <w:jc w:val="center"/>
        <w:rPr>
          <w:rFonts w:ascii="Times New Roman" w:hAnsi="Times New Roman" w:cs="Times New Roman"/>
          <w:sz w:val="24"/>
          <w:szCs w:val="24"/>
        </w:rPr>
      </w:pPr>
      <w:r w:rsidRPr="00375619">
        <w:rPr>
          <w:rFonts w:ascii="Times New Roman" w:hAnsi="Times New Roman" w:cs="Times New Roman"/>
          <w:sz w:val="24"/>
          <w:szCs w:val="24"/>
        </w:rPr>
        <w:t>L.S.</w:t>
      </w:r>
    </w:p>
    <w:p w:rsidR="00750D9E" w:rsidRDefault="00750D9E" w:rsidP="00B447FF">
      <w:pPr>
        <w:tabs>
          <w:tab w:val="left" w:pos="709"/>
        </w:tabs>
        <w:spacing w:after="0" w:line="240" w:lineRule="auto"/>
        <w:jc w:val="both"/>
        <w:rPr>
          <w:rFonts w:ascii="Times New Roman" w:hAnsi="Times New Roman" w:cs="Times New Roman"/>
          <w:sz w:val="28"/>
          <w:szCs w:val="28"/>
          <w:lang w:val="ro-RO"/>
        </w:rPr>
      </w:pPr>
    </w:p>
    <w:p w:rsidR="001F20E3" w:rsidRDefault="001F20E3"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1F20E3" w:rsidRDefault="001F20E3"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3E664A" w:rsidRPr="0004487F" w:rsidRDefault="003E664A" w:rsidP="003E664A">
      <w:pPr>
        <w:tabs>
          <w:tab w:val="left" w:pos="709"/>
        </w:tabs>
        <w:spacing w:after="0" w:line="240" w:lineRule="auto"/>
        <w:jc w:val="both"/>
        <w:rPr>
          <w:rFonts w:ascii="Times New Roman" w:hAnsi="Times New Roman" w:cs="Times New Roman"/>
          <w:lang w:val="ro-RO"/>
        </w:rPr>
      </w:pPr>
    </w:p>
    <w:p w:rsidR="003E664A" w:rsidRPr="0004487F" w:rsidRDefault="003E664A" w:rsidP="003E664A">
      <w:pPr>
        <w:tabs>
          <w:tab w:val="left" w:pos="709"/>
        </w:tabs>
        <w:spacing w:after="0" w:line="240" w:lineRule="auto"/>
        <w:jc w:val="both"/>
        <w:rPr>
          <w:rFonts w:ascii="Times New Roman" w:hAnsi="Times New Roman" w:cs="Times New Roman"/>
          <w:lang w:val="ro-RO"/>
        </w:rPr>
      </w:pPr>
      <w:r>
        <w:rPr>
          <w:rFonts w:ascii="Times New Roman" w:hAnsi="Times New Roman" w:cs="Times New Roman"/>
          <w:bCs/>
          <w:noProof/>
          <w:color w:val="000000"/>
          <w:spacing w:val="-6"/>
          <w:w w:val="118"/>
        </w:rPr>
        <w:tab/>
      </w:r>
      <w:r>
        <w:rPr>
          <w:rFonts w:ascii="Times New Roman" w:hAnsi="Times New Roman" w:cs="Times New Roman"/>
          <w:bCs/>
          <w:noProof/>
          <w:color w:val="000000"/>
          <w:spacing w:val="-6"/>
          <w:w w:val="118"/>
        </w:rPr>
        <w:tab/>
      </w:r>
      <w:r>
        <w:rPr>
          <w:rFonts w:ascii="Times New Roman" w:hAnsi="Times New Roman" w:cs="Times New Roman"/>
          <w:bCs/>
          <w:noProof/>
          <w:color w:val="000000"/>
          <w:spacing w:val="-6"/>
          <w:w w:val="118"/>
        </w:rPr>
        <w:tab/>
      </w:r>
      <w:r>
        <w:rPr>
          <w:rFonts w:ascii="Times New Roman" w:hAnsi="Times New Roman" w:cs="Times New Roman"/>
          <w:bCs/>
          <w:noProof/>
          <w:color w:val="000000"/>
          <w:spacing w:val="-6"/>
          <w:w w:val="118"/>
        </w:rPr>
        <w:tab/>
      </w:r>
      <w:r>
        <w:rPr>
          <w:rFonts w:ascii="Times New Roman" w:hAnsi="Times New Roman" w:cs="Times New Roman"/>
          <w:bCs/>
          <w:noProof/>
          <w:color w:val="000000"/>
          <w:spacing w:val="-6"/>
          <w:w w:val="118"/>
        </w:rPr>
        <w:tab/>
      </w:r>
      <w:r>
        <w:rPr>
          <w:rFonts w:ascii="Times New Roman" w:hAnsi="Times New Roman" w:cs="Times New Roman"/>
          <w:bCs/>
          <w:noProof/>
          <w:color w:val="000000"/>
          <w:spacing w:val="-6"/>
          <w:w w:val="118"/>
        </w:rPr>
        <w:tab/>
      </w:r>
      <w:r>
        <w:rPr>
          <w:rFonts w:ascii="Times New Roman" w:hAnsi="Times New Roman" w:cs="Times New Roman"/>
          <w:bCs/>
          <w:noProof/>
          <w:color w:val="000000"/>
          <w:spacing w:val="-6"/>
          <w:w w:val="118"/>
        </w:rPr>
        <w:tab/>
      </w:r>
      <w:r>
        <w:rPr>
          <w:rFonts w:ascii="Times New Roman" w:hAnsi="Times New Roman" w:cs="Times New Roman"/>
          <w:bCs/>
          <w:noProof/>
          <w:color w:val="000000"/>
          <w:spacing w:val="-6"/>
          <w:w w:val="118"/>
        </w:rPr>
        <w:tab/>
      </w:r>
      <w:r>
        <w:rPr>
          <w:rFonts w:ascii="Times New Roman" w:hAnsi="Times New Roman" w:cs="Times New Roman"/>
          <w:bCs/>
          <w:noProof/>
          <w:color w:val="000000"/>
          <w:spacing w:val="-6"/>
          <w:w w:val="118"/>
        </w:rPr>
        <w:tab/>
      </w:r>
      <w:r>
        <w:rPr>
          <w:rFonts w:ascii="Times New Roman" w:hAnsi="Times New Roman" w:cs="Times New Roman"/>
          <w:bCs/>
          <w:noProof/>
          <w:color w:val="000000"/>
          <w:spacing w:val="-6"/>
          <w:w w:val="118"/>
        </w:rPr>
        <w:tab/>
      </w:r>
      <w:r>
        <w:rPr>
          <w:rFonts w:ascii="Times New Roman" w:hAnsi="Times New Roman" w:cs="Times New Roman"/>
          <w:bCs/>
          <w:noProof/>
          <w:color w:val="000000"/>
          <w:spacing w:val="-6"/>
          <w:w w:val="118"/>
        </w:rPr>
        <w:tab/>
      </w:r>
      <w:r>
        <w:rPr>
          <w:rFonts w:ascii="Times New Roman" w:hAnsi="Times New Roman" w:cs="Times New Roman"/>
          <w:bCs/>
          <w:noProof/>
          <w:color w:val="000000"/>
          <w:spacing w:val="-6"/>
          <w:w w:val="118"/>
        </w:rPr>
        <w:tab/>
      </w:r>
      <w:r w:rsidRPr="00C973FC">
        <w:rPr>
          <w:rFonts w:ascii="Times New Roman" w:hAnsi="Times New Roman" w:cs="Times New Roman"/>
          <w:bCs/>
          <w:noProof/>
          <w:color w:val="000000"/>
          <w:spacing w:val="-6"/>
          <w:w w:val="118"/>
        </w:rPr>
        <w:t>Formular nr.</w:t>
      </w:r>
      <w:r>
        <w:rPr>
          <w:rFonts w:ascii="Times New Roman" w:hAnsi="Times New Roman" w:cs="Times New Roman"/>
          <w:bCs/>
          <w:noProof/>
          <w:color w:val="000000"/>
          <w:spacing w:val="-6"/>
          <w:w w:val="118"/>
        </w:rPr>
        <w:t xml:space="preserve"> </w:t>
      </w:r>
      <w:r w:rsidR="00BC61F4">
        <w:rPr>
          <w:rFonts w:ascii="Times New Roman" w:hAnsi="Times New Roman" w:cs="Times New Roman"/>
          <w:bCs/>
          <w:noProof/>
          <w:color w:val="000000"/>
          <w:spacing w:val="-6"/>
          <w:w w:val="118"/>
        </w:rPr>
        <w:t xml:space="preserve"> 2</w:t>
      </w:r>
    </w:p>
    <w:p w:rsidR="003E664A" w:rsidRPr="0004487F" w:rsidRDefault="003E664A" w:rsidP="003E664A">
      <w:pPr>
        <w:ind w:left="3530" w:firstLine="706"/>
        <w:rPr>
          <w:rFonts w:ascii="Times New Roman" w:hAnsi="Times New Roman" w:cs="Times New Roman"/>
        </w:rPr>
      </w:pPr>
    </w:p>
    <w:p w:rsidR="003E664A" w:rsidRPr="003E664A" w:rsidRDefault="003E664A" w:rsidP="003E664A">
      <w:pPr>
        <w:spacing w:after="0" w:line="240" w:lineRule="auto"/>
        <w:rPr>
          <w:rFonts w:ascii="Times New Roman" w:hAnsi="Times New Roman" w:cs="Times New Roman"/>
        </w:rPr>
      </w:pPr>
      <w:r w:rsidRPr="003E664A">
        <w:rPr>
          <w:rFonts w:ascii="Times New Roman" w:hAnsi="Times New Roman" w:cs="Times New Roman"/>
        </w:rPr>
        <w:t>OPERATOR    ECONOMIC</w:t>
      </w:r>
    </w:p>
    <w:p w:rsidR="003E664A" w:rsidRPr="0004487F" w:rsidRDefault="003E664A" w:rsidP="003E664A">
      <w:pPr>
        <w:spacing w:after="0" w:line="240" w:lineRule="auto"/>
        <w:rPr>
          <w:rFonts w:ascii="Times New Roman" w:hAnsi="Times New Roman" w:cs="Times New Roman"/>
          <w:i/>
        </w:rPr>
      </w:pPr>
      <w:r w:rsidRPr="0004487F">
        <w:rPr>
          <w:rFonts w:ascii="Times New Roman" w:hAnsi="Times New Roman" w:cs="Times New Roman"/>
          <w:i/>
        </w:rPr>
        <w:t>...............................</w:t>
      </w:r>
    </w:p>
    <w:p w:rsidR="003E664A" w:rsidRPr="0004487F" w:rsidRDefault="003E664A" w:rsidP="003E664A">
      <w:pPr>
        <w:spacing w:after="0" w:line="240" w:lineRule="auto"/>
        <w:rPr>
          <w:rFonts w:ascii="Times New Roman" w:hAnsi="Times New Roman" w:cs="Times New Roman"/>
          <w:i/>
        </w:rPr>
      </w:pPr>
      <w:r w:rsidRPr="0004487F">
        <w:rPr>
          <w:rFonts w:ascii="Times New Roman" w:hAnsi="Times New Roman" w:cs="Times New Roman"/>
          <w:i/>
        </w:rPr>
        <w:t>(denumirea/numele)</w:t>
      </w:r>
    </w:p>
    <w:p w:rsidR="003E664A" w:rsidRPr="0004487F" w:rsidRDefault="003E664A" w:rsidP="003E664A">
      <w:pPr>
        <w:keepNext/>
        <w:jc w:val="center"/>
        <w:outlineLvl w:val="0"/>
        <w:rPr>
          <w:rFonts w:ascii="Times New Roman" w:hAnsi="Times New Roman" w:cs="Times New Roman"/>
          <w:b/>
          <w:bCs/>
        </w:rPr>
      </w:pPr>
    </w:p>
    <w:p w:rsidR="003E664A" w:rsidRPr="0004487F" w:rsidRDefault="003E664A" w:rsidP="003E664A">
      <w:pPr>
        <w:keepNext/>
        <w:jc w:val="center"/>
        <w:outlineLvl w:val="0"/>
        <w:rPr>
          <w:rFonts w:ascii="Times New Roman" w:hAnsi="Times New Roman" w:cs="Times New Roman"/>
          <w:b/>
          <w:bCs/>
        </w:rPr>
      </w:pPr>
      <w:r w:rsidRPr="0004487F">
        <w:rPr>
          <w:rFonts w:ascii="Times New Roman" w:hAnsi="Times New Roman" w:cs="Times New Roman"/>
          <w:b/>
          <w:bCs/>
        </w:rPr>
        <w:t>Împuternicire</w:t>
      </w:r>
    </w:p>
    <w:p w:rsidR="003E664A" w:rsidRPr="0004487F" w:rsidRDefault="003E664A" w:rsidP="003E664A">
      <w:pPr>
        <w:overflowPunct w:val="0"/>
        <w:autoSpaceDE w:val="0"/>
        <w:autoSpaceDN w:val="0"/>
        <w:adjustRightInd w:val="0"/>
        <w:textAlignment w:val="baseline"/>
        <w:rPr>
          <w:rFonts w:ascii="Times New Roman" w:hAnsi="Times New Roman" w:cs="Times New Roman"/>
        </w:rPr>
      </w:pPr>
    </w:p>
    <w:p w:rsidR="003E664A" w:rsidRPr="0004487F" w:rsidRDefault="003E664A" w:rsidP="003E664A">
      <w:pPr>
        <w:jc w:val="both"/>
        <w:rPr>
          <w:rFonts w:ascii="Times New Roman" w:eastAsia="TTE23DB998t00" w:hAnsi="Times New Roman" w:cs="Times New Roman"/>
        </w:rPr>
      </w:pPr>
      <w:r w:rsidRPr="0004487F">
        <w:rPr>
          <w:rFonts w:ascii="Times New Roman" w:eastAsia="TTE23DB998t00" w:hAnsi="Times New Roman" w:cs="Times New Roman"/>
        </w:rPr>
        <w:t>Subscrisa …………………………………………………………………. (</w:t>
      </w:r>
      <w:r w:rsidRPr="0004487F">
        <w:rPr>
          <w:rFonts w:ascii="Times New Roman" w:eastAsia="TTE23DB998t00" w:hAnsi="Times New Roman" w:cs="Times New Roman"/>
          <w:i/>
        </w:rPr>
        <w:t>nume/denumire</w:t>
      </w:r>
      <w:r w:rsidRPr="0004487F">
        <w:rPr>
          <w:rFonts w:ascii="Times New Roman" w:eastAsia="TTE23DB998t00" w:hAnsi="Times New Roman" w:cs="Times New Roman"/>
        </w:rPr>
        <w:t>), cu sediul în …………………………</w:t>
      </w:r>
      <w:proofErr w:type="gramStart"/>
      <w:r w:rsidRPr="0004487F">
        <w:rPr>
          <w:rFonts w:ascii="Times New Roman" w:eastAsia="TTE23DB998t00" w:hAnsi="Times New Roman" w:cs="Times New Roman"/>
        </w:rPr>
        <w:t>…..</w:t>
      </w:r>
      <w:proofErr w:type="gramEnd"/>
      <w:r w:rsidRPr="0004487F">
        <w:rPr>
          <w:rFonts w:ascii="Times New Roman" w:eastAsia="TTE23DB998t00" w:hAnsi="Times New Roman" w:cs="Times New Roman"/>
        </w:rPr>
        <w:t>(</w:t>
      </w:r>
      <w:r w:rsidRPr="0004487F">
        <w:rPr>
          <w:rFonts w:ascii="Times New Roman" w:eastAsia="TTE23DB998t00" w:hAnsi="Times New Roman" w:cs="Times New Roman"/>
          <w:i/>
        </w:rPr>
        <w:t>adresa operatorului economic</w:t>
      </w:r>
      <w:r w:rsidRPr="0004487F">
        <w:rPr>
          <w:rFonts w:ascii="Times New Roman" w:eastAsia="TTE23DB998t00" w:hAnsi="Times New Roman" w:cs="Times New Roman"/>
        </w:rPr>
        <w:t xml:space="preserve">),  înmatriculata la Registrul Comerţului sub nr.…, CIF ………, atribut fiscal …….....,reprezentată prin………………………, în calitate de ………………………………., împuternicim prin prezenta pe Dl/Dna………………….……, domiciliat în ……………………………………………, identificat cu B.I./C.I. seria ……, nr. ………, CNP …………………………., eliberat de ……............................., la data de …………, având funcţia de ………………………………………………, să ne reprezinte la procedura de </w:t>
      </w:r>
      <w:proofErr w:type="gramStart"/>
      <w:r w:rsidRPr="0004487F">
        <w:rPr>
          <w:rFonts w:ascii="Times New Roman" w:eastAsia="TTE23DB998t00" w:hAnsi="Times New Roman" w:cs="Times New Roman"/>
        </w:rPr>
        <w:t xml:space="preserve">atribuire </w:t>
      </w:r>
      <w:r w:rsidRPr="0004487F">
        <w:rPr>
          <w:rFonts w:ascii="Times New Roman" w:hAnsi="Times New Roman" w:cs="Times New Roman"/>
        </w:rPr>
        <w:t xml:space="preserve"> </w:t>
      </w:r>
      <w:r w:rsidRPr="0004487F">
        <w:rPr>
          <w:rFonts w:ascii="Times New Roman" w:hAnsi="Times New Roman" w:cs="Times New Roman"/>
          <w:b/>
        </w:rPr>
        <w:t>…</w:t>
      </w:r>
      <w:proofErr w:type="gramEnd"/>
      <w:r w:rsidRPr="0004487F">
        <w:rPr>
          <w:rFonts w:ascii="Times New Roman" w:hAnsi="Times New Roman" w:cs="Times New Roman"/>
          <w:b/>
        </w:rPr>
        <w:t>.........................</w:t>
      </w:r>
      <w:r w:rsidRPr="0004487F">
        <w:rPr>
          <w:rFonts w:ascii="Times New Roman" w:hAnsi="Times New Roman" w:cs="Times New Roman"/>
        </w:rPr>
        <w:t>(</w:t>
      </w:r>
      <w:r w:rsidRPr="0004487F">
        <w:rPr>
          <w:rFonts w:ascii="Times New Roman" w:hAnsi="Times New Roman" w:cs="Times New Roman"/>
          <w:i/>
        </w:rPr>
        <w:t>se va completa cu denumirea obiectivului</w:t>
      </w:r>
      <w:r w:rsidRPr="0004487F">
        <w:rPr>
          <w:rFonts w:ascii="Times New Roman" w:hAnsi="Times New Roman" w:cs="Times New Roman"/>
        </w:rPr>
        <w:t xml:space="preserve">), </w:t>
      </w:r>
      <w:r w:rsidRPr="0004487F">
        <w:rPr>
          <w:rFonts w:ascii="Times New Roman" w:eastAsia="TTE23DB998t00" w:hAnsi="Times New Roman" w:cs="Times New Roman"/>
        </w:rPr>
        <w:t>organizată de</w:t>
      </w:r>
      <w:r w:rsidRPr="0004487F">
        <w:rPr>
          <w:rFonts w:ascii="Times New Roman" w:hAnsi="Times New Roman" w:cs="Times New Roman"/>
        </w:rPr>
        <w:t>...................în</w:t>
      </w:r>
      <w:r w:rsidRPr="0004487F">
        <w:rPr>
          <w:rFonts w:ascii="Times New Roman" w:eastAsia="TTE23DB998t00" w:hAnsi="Times New Roman" w:cs="Times New Roman"/>
        </w:rPr>
        <w:t xml:space="preserve"> scopul atribuirii contractului.</w:t>
      </w:r>
    </w:p>
    <w:p w:rsidR="003E664A" w:rsidRPr="0004487F" w:rsidRDefault="003E664A" w:rsidP="003E664A">
      <w:pPr>
        <w:autoSpaceDE w:val="0"/>
        <w:spacing w:after="60"/>
        <w:ind w:firstLine="708"/>
        <w:jc w:val="both"/>
        <w:rPr>
          <w:rFonts w:ascii="Times New Roman" w:eastAsia="TTE23DB998t00" w:hAnsi="Times New Roman" w:cs="Times New Roman"/>
        </w:rPr>
      </w:pPr>
      <w:r w:rsidRPr="0004487F">
        <w:rPr>
          <w:rFonts w:ascii="Times New Roman" w:eastAsia="TTE23DB998t00" w:hAnsi="Times New Roman" w:cs="Times New Roman"/>
        </w:rPr>
        <w:t xml:space="preserve">    </w:t>
      </w:r>
    </w:p>
    <w:p w:rsidR="003E664A" w:rsidRPr="0004487F" w:rsidRDefault="003E664A" w:rsidP="003E664A">
      <w:pPr>
        <w:autoSpaceDE w:val="0"/>
        <w:spacing w:after="60"/>
        <w:jc w:val="both"/>
        <w:rPr>
          <w:rFonts w:ascii="Times New Roman" w:eastAsia="TTE23DB998t00" w:hAnsi="Times New Roman" w:cs="Times New Roman"/>
        </w:rPr>
      </w:pPr>
      <w:r w:rsidRPr="0004487F">
        <w:rPr>
          <w:rFonts w:ascii="Times New Roman" w:eastAsia="TTE23DB998t00" w:hAnsi="Times New Roman" w:cs="Times New Roman"/>
        </w:rPr>
        <w:t xml:space="preserve">           În îndeplinirea mandatului său, împuternicitul va avea următoarele drepturi şi obligaţii:</w:t>
      </w:r>
    </w:p>
    <w:p w:rsidR="003E664A" w:rsidRPr="0004487F" w:rsidRDefault="003E664A" w:rsidP="003E664A">
      <w:pPr>
        <w:autoSpaceDE w:val="0"/>
        <w:spacing w:after="60"/>
        <w:jc w:val="both"/>
        <w:rPr>
          <w:rFonts w:ascii="Times New Roman" w:eastAsia="TTE23DB998t00" w:hAnsi="Times New Roman" w:cs="Times New Roman"/>
        </w:rPr>
      </w:pPr>
      <w:r w:rsidRPr="0004487F">
        <w:rPr>
          <w:rFonts w:ascii="Times New Roman" w:eastAsia="TTE23DB998t00" w:hAnsi="Times New Roman" w:cs="Times New Roman"/>
        </w:rPr>
        <w:t>1. Să semneze toate actele şi documentele care emană de la subscrisa în legătură cu participarea la prezenta procedură;</w:t>
      </w:r>
    </w:p>
    <w:p w:rsidR="003E664A" w:rsidRPr="0004487F" w:rsidRDefault="003E664A" w:rsidP="003E664A">
      <w:pPr>
        <w:autoSpaceDE w:val="0"/>
        <w:spacing w:after="60"/>
        <w:jc w:val="both"/>
        <w:rPr>
          <w:rFonts w:ascii="Times New Roman" w:eastAsia="TTE23DB998t00" w:hAnsi="Times New Roman" w:cs="Times New Roman"/>
        </w:rPr>
      </w:pPr>
      <w:r w:rsidRPr="0004487F">
        <w:rPr>
          <w:rFonts w:ascii="Times New Roman" w:eastAsia="TTE23DB998t00" w:hAnsi="Times New Roman" w:cs="Times New Roman"/>
        </w:rPr>
        <w:t>2. Să participe în numele subscrisei la procedură şi să semneze toate documentele rezultate pe parcursul şi/sau în urma desfăşurării procedurii.</w:t>
      </w:r>
    </w:p>
    <w:p w:rsidR="003E664A" w:rsidRPr="0004487F" w:rsidRDefault="003E664A" w:rsidP="003E664A">
      <w:pPr>
        <w:autoSpaceDE w:val="0"/>
        <w:spacing w:after="60"/>
        <w:jc w:val="both"/>
        <w:rPr>
          <w:rFonts w:ascii="Times New Roman" w:eastAsia="TTE23DB998t00" w:hAnsi="Times New Roman" w:cs="Times New Roman"/>
        </w:rPr>
      </w:pPr>
      <w:r w:rsidRPr="0004487F">
        <w:rPr>
          <w:rFonts w:ascii="Times New Roman" w:eastAsia="TTE23DB998t00" w:hAnsi="Times New Roman" w:cs="Times New Roman"/>
        </w:rPr>
        <w:t>3. Să răspundă solicitărilor de clarificare formulate de către comisia de evaluare în timpul desfăşurării procedurii.</w:t>
      </w:r>
    </w:p>
    <w:p w:rsidR="003E664A" w:rsidRPr="0004487F" w:rsidRDefault="003E664A" w:rsidP="003E664A">
      <w:pPr>
        <w:autoSpaceDE w:val="0"/>
        <w:spacing w:after="60"/>
        <w:jc w:val="both"/>
        <w:rPr>
          <w:rFonts w:ascii="Times New Roman" w:eastAsia="TTE23DB998t00" w:hAnsi="Times New Roman" w:cs="Times New Roman"/>
        </w:rPr>
      </w:pPr>
      <w:r w:rsidRPr="0004487F">
        <w:rPr>
          <w:rFonts w:ascii="Times New Roman" w:eastAsia="TTE23DB998t00" w:hAnsi="Times New Roman" w:cs="Times New Roman"/>
        </w:rPr>
        <w:t>4. Să depună în numele subscrisei contestaţiile cu privire la procedură.</w:t>
      </w:r>
    </w:p>
    <w:p w:rsidR="003E664A" w:rsidRPr="0004487F" w:rsidRDefault="003E664A" w:rsidP="003E664A">
      <w:pPr>
        <w:autoSpaceDE w:val="0"/>
        <w:spacing w:after="60"/>
        <w:jc w:val="both"/>
        <w:rPr>
          <w:rFonts w:ascii="Times New Roman" w:eastAsia="TTE23DB998t00" w:hAnsi="Times New Roman" w:cs="Times New Roman"/>
        </w:rPr>
      </w:pPr>
      <w:r w:rsidRPr="0004487F">
        <w:rPr>
          <w:rFonts w:ascii="Times New Roman" w:eastAsia="TTE23DB998t00" w:hAnsi="Times New Roman" w:cs="Times New Roman"/>
        </w:rPr>
        <w:t>Prin prezenta, împuternicitul nostru este pe deplin autorizat să angajeze răspunderea subscrisei cu privire la toate actele şi faptele ce decurg din participarea la procedură.</w:t>
      </w:r>
    </w:p>
    <w:p w:rsidR="003E664A" w:rsidRPr="0004487F" w:rsidRDefault="003E664A" w:rsidP="003E664A">
      <w:pPr>
        <w:overflowPunct w:val="0"/>
        <w:autoSpaceDE w:val="0"/>
        <w:autoSpaceDN w:val="0"/>
        <w:adjustRightInd w:val="0"/>
        <w:jc w:val="both"/>
        <w:textAlignment w:val="baseline"/>
        <w:rPr>
          <w:rFonts w:ascii="Times New Roman" w:hAnsi="Times New Roman" w:cs="Times New Roman"/>
        </w:rPr>
      </w:pPr>
      <w:r w:rsidRPr="0004487F">
        <w:rPr>
          <w:rFonts w:ascii="Times New Roman" w:hAnsi="Times New Roman" w:cs="Times New Roman"/>
        </w:rPr>
        <w:t>Înţeleg că în cazul în care această declaraţie nu este conformă cu realitatea sunt pasibil de încălcarea prevederilor legislaţiei penale privind falsul în declaraţii şi sunt de acord cu orice decizie a Autorităţii Contractante referitoare la excluderea din procedura pentru atribuirea contractelor de achiziţie publica.</w:t>
      </w:r>
    </w:p>
    <w:p w:rsidR="003E664A" w:rsidRPr="0004487F" w:rsidRDefault="003E664A" w:rsidP="003E664A">
      <w:pPr>
        <w:autoSpaceDE w:val="0"/>
        <w:spacing w:after="60"/>
        <w:rPr>
          <w:rFonts w:ascii="Times New Roman" w:eastAsia="TTE23E2F20t00" w:hAnsi="Times New Roman" w:cs="Times New Roman"/>
        </w:rPr>
      </w:pPr>
    </w:p>
    <w:p w:rsidR="003E664A" w:rsidRPr="0004487F" w:rsidRDefault="003E664A" w:rsidP="003E664A">
      <w:pPr>
        <w:autoSpaceDE w:val="0"/>
        <w:spacing w:after="60"/>
        <w:rPr>
          <w:rFonts w:ascii="Times New Roman" w:eastAsia="TTE23E2F20t00" w:hAnsi="Times New Roman" w:cs="Times New Roman"/>
        </w:rPr>
      </w:pPr>
      <w:r w:rsidRPr="0004487F">
        <w:rPr>
          <w:rFonts w:ascii="Times New Roman" w:eastAsia="TTE23E2F20t00" w:hAnsi="Times New Roman" w:cs="Times New Roman"/>
        </w:rPr>
        <w:t>Denumirea mandantului</w:t>
      </w:r>
    </w:p>
    <w:p w:rsidR="003E664A" w:rsidRPr="0004487F" w:rsidRDefault="003E664A" w:rsidP="003E664A">
      <w:pPr>
        <w:autoSpaceDE w:val="0"/>
        <w:spacing w:after="60"/>
        <w:rPr>
          <w:rFonts w:ascii="Times New Roman" w:eastAsia="TTE23DB998t00" w:hAnsi="Times New Roman" w:cs="Times New Roman"/>
        </w:rPr>
      </w:pPr>
      <w:r w:rsidRPr="0004487F">
        <w:rPr>
          <w:rFonts w:ascii="Times New Roman" w:eastAsia="TTE23DB998t00" w:hAnsi="Times New Roman" w:cs="Times New Roman"/>
        </w:rPr>
        <w:t>S.C. ………………………………</w:t>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p>
    <w:p w:rsidR="003E664A" w:rsidRPr="0004487F" w:rsidRDefault="003E664A" w:rsidP="003E664A">
      <w:pPr>
        <w:autoSpaceDE w:val="0"/>
        <w:spacing w:after="60"/>
        <w:rPr>
          <w:rFonts w:ascii="Times New Roman" w:eastAsia="SimSun" w:hAnsi="Times New Roman" w:cs="Times New Roman"/>
        </w:rPr>
      </w:pPr>
      <w:r w:rsidRPr="0004487F">
        <w:rPr>
          <w:rFonts w:ascii="Times New Roman" w:eastAsia="TTE23DB998t00" w:hAnsi="Times New Roman" w:cs="Times New Roman"/>
        </w:rPr>
        <w:t xml:space="preserve">reprezentată legal </w:t>
      </w:r>
      <w:proofErr w:type="gramStart"/>
      <w:r w:rsidRPr="0004487F">
        <w:rPr>
          <w:rFonts w:ascii="Times New Roman" w:eastAsia="TTE23DB998t00" w:hAnsi="Times New Roman" w:cs="Times New Roman"/>
        </w:rPr>
        <w:t>prin</w:t>
      </w:r>
      <w:r w:rsidRPr="0004487F">
        <w:rPr>
          <w:rFonts w:ascii="Times New Roman" w:eastAsia="TTE23E2F20t00" w:hAnsi="Times New Roman" w:cs="Times New Roman"/>
        </w:rPr>
        <w:t xml:space="preserve">  </w:t>
      </w:r>
      <w:r w:rsidRPr="0004487F">
        <w:rPr>
          <w:rFonts w:ascii="Times New Roman" w:eastAsia="TTE23DB998t00" w:hAnsi="Times New Roman" w:cs="Times New Roman"/>
        </w:rPr>
        <w:t>_</w:t>
      </w:r>
      <w:proofErr w:type="gramEnd"/>
      <w:r w:rsidRPr="0004487F">
        <w:rPr>
          <w:rFonts w:ascii="Times New Roman" w:eastAsia="TTE23DB998t00" w:hAnsi="Times New Roman" w:cs="Times New Roman"/>
        </w:rPr>
        <w:t>____________________</w:t>
      </w:r>
      <w:r w:rsidRPr="0004487F">
        <w:rPr>
          <w:rFonts w:ascii="Times New Roman" w:eastAsia="SimSun" w:hAnsi="Times New Roman" w:cs="Times New Roman"/>
        </w:rPr>
        <w:t>(Nume, prenume, funcţie)</w:t>
      </w:r>
    </w:p>
    <w:p w:rsidR="003E664A" w:rsidRPr="0004487F" w:rsidRDefault="003E664A" w:rsidP="003E664A">
      <w:pPr>
        <w:autoSpaceDE w:val="0"/>
        <w:spacing w:after="60"/>
        <w:rPr>
          <w:rFonts w:ascii="Times New Roman" w:eastAsia="TTE23DB998t00" w:hAnsi="Times New Roman" w:cs="Times New Roman"/>
        </w:rPr>
      </w:pPr>
    </w:p>
    <w:p w:rsidR="003E664A" w:rsidRPr="0004487F" w:rsidRDefault="003E664A" w:rsidP="003E664A">
      <w:pPr>
        <w:rPr>
          <w:rFonts w:ascii="Times New Roman" w:eastAsia="SimSun" w:hAnsi="Times New Roman" w:cs="Times New Roman"/>
        </w:rPr>
      </w:pP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SimSun" w:hAnsi="Times New Roman" w:cs="Times New Roman"/>
        </w:rPr>
        <w:t xml:space="preserve">                                                                         (</w:t>
      </w:r>
      <w:r w:rsidRPr="0004487F">
        <w:rPr>
          <w:rFonts w:ascii="Times New Roman" w:eastAsia="SimSun" w:hAnsi="Times New Roman" w:cs="Times New Roman"/>
          <w:i/>
        </w:rPr>
        <w:t xml:space="preserve">Specimenul de </w:t>
      </w:r>
      <w:proofErr w:type="gramStart"/>
      <w:r w:rsidRPr="0004487F">
        <w:rPr>
          <w:rFonts w:ascii="Times New Roman" w:eastAsia="SimSun" w:hAnsi="Times New Roman" w:cs="Times New Roman"/>
          <w:i/>
        </w:rPr>
        <w:t>semnătura  al</w:t>
      </w:r>
      <w:proofErr w:type="gramEnd"/>
      <w:r w:rsidRPr="0004487F">
        <w:rPr>
          <w:rFonts w:ascii="Times New Roman" w:eastAsia="TTE23DB998t00" w:hAnsi="Times New Roman" w:cs="Times New Roman"/>
          <w:i/>
        </w:rPr>
        <w:t xml:space="preserve">  persoanei împuternicite</w:t>
      </w:r>
      <w:r w:rsidRPr="0004487F">
        <w:rPr>
          <w:rFonts w:ascii="Times New Roman" w:eastAsia="TTE23DB998t00" w:hAnsi="Times New Roman" w:cs="Times New Roman"/>
        </w:rPr>
        <w:t xml:space="preserve">)                  </w:t>
      </w:r>
      <w:r w:rsidRPr="0004487F">
        <w:rPr>
          <w:rFonts w:ascii="Times New Roman" w:eastAsia="SimSun" w:hAnsi="Times New Roman" w:cs="Times New Roman"/>
        </w:rPr>
        <w:t>(</w:t>
      </w:r>
      <w:r w:rsidRPr="0004487F">
        <w:rPr>
          <w:rFonts w:ascii="Times New Roman" w:eastAsia="SimSun" w:hAnsi="Times New Roman" w:cs="Times New Roman"/>
          <w:i/>
        </w:rPr>
        <w:t>Semnătura autorizată şi stampila</w:t>
      </w:r>
      <w:r w:rsidRPr="0004487F">
        <w:rPr>
          <w:rFonts w:ascii="Times New Roman" w:eastAsia="SimSun" w:hAnsi="Times New Roman" w:cs="Times New Roman"/>
        </w:rPr>
        <w:t>)</w:t>
      </w:r>
    </w:p>
    <w:p w:rsidR="003E664A" w:rsidRPr="0004487F" w:rsidRDefault="003E664A" w:rsidP="003E664A">
      <w:pPr>
        <w:autoSpaceDE w:val="0"/>
        <w:spacing w:after="60"/>
        <w:rPr>
          <w:rFonts w:ascii="Times New Roman" w:eastAsia="TTE23DB998t00" w:hAnsi="Times New Roman" w:cs="Times New Roman"/>
        </w:rPr>
      </w:pPr>
      <w:r w:rsidRPr="0004487F">
        <w:rPr>
          <w:rFonts w:ascii="Times New Roman" w:eastAsia="TTE23DB998t00" w:hAnsi="Times New Roman" w:cs="Times New Roman"/>
        </w:rPr>
        <w:t>..............................................</w:t>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t xml:space="preserve">........................................ </w:t>
      </w:r>
    </w:p>
    <w:p w:rsidR="003E664A" w:rsidRPr="0004487F" w:rsidRDefault="003E664A" w:rsidP="003E664A">
      <w:pPr>
        <w:autoSpaceDE w:val="0"/>
        <w:spacing w:after="60"/>
        <w:rPr>
          <w:rFonts w:ascii="Times New Roman" w:eastAsia="TTE23DB998t00" w:hAnsi="Times New Roman" w:cs="Times New Roman"/>
        </w:rPr>
      </w:pPr>
      <w:r w:rsidRPr="0004487F">
        <w:rPr>
          <w:rFonts w:ascii="Times New Roman" w:eastAsia="TTE23DB998t00" w:hAnsi="Times New Roman" w:cs="Times New Roman"/>
        </w:rPr>
        <w:t xml:space="preserve">                                                          </w:t>
      </w:r>
    </w:p>
    <w:p w:rsidR="003E664A" w:rsidRPr="0004487F" w:rsidRDefault="003E664A" w:rsidP="003E664A">
      <w:pPr>
        <w:tabs>
          <w:tab w:val="left" w:pos="709"/>
        </w:tabs>
        <w:spacing w:after="0" w:line="240" w:lineRule="auto"/>
        <w:jc w:val="both"/>
        <w:rPr>
          <w:rFonts w:ascii="Times New Roman" w:hAnsi="Times New Roman" w:cs="Times New Roman"/>
          <w:lang w:val="ro-RO"/>
        </w:rPr>
      </w:pPr>
    </w:p>
    <w:p w:rsidR="003E664A" w:rsidRPr="0004487F" w:rsidRDefault="003E664A" w:rsidP="003E664A">
      <w:pPr>
        <w:tabs>
          <w:tab w:val="left" w:pos="709"/>
        </w:tabs>
        <w:spacing w:after="0" w:line="240" w:lineRule="auto"/>
        <w:jc w:val="both"/>
        <w:rPr>
          <w:rFonts w:ascii="Times New Roman" w:hAnsi="Times New Roman" w:cs="Times New Roman"/>
          <w:lang w:val="ro-RO"/>
        </w:rPr>
      </w:pPr>
    </w:p>
    <w:p w:rsidR="003E664A" w:rsidRPr="0004487F" w:rsidRDefault="003E664A" w:rsidP="003E664A">
      <w:pPr>
        <w:autoSpaceDE w:val="0"/>
        <w:spacing w:after="60"/>
        <w:rPr>
          <w:rFonts w:ascii="Times New Roman" w:eastAsia="SimSun" w:hAnsi="Times New Roman" w:cs="Times New Roman"/>
          <w:i/>
        </w:rPr>
      </w:pPr>
      <w:r w:rsidRPr="0004487F">
        <w:rPr>
          <w:rFonts w:ascii="Times New Roman" w:eastAsia="SimSun" w:hAnsi="Times New Roman" w:cs="Times New Roman"/>
          <w:i/>
        </w:rPr>
        <w:t>Notă: Împuternicirea va fi însoţita de o copie după actul de identitate al persoanei împuternicite (buletin de identitate, carte de identitate, paşaport).</w:t>
      </w:r>
    </w:p>
    <w:p w:rsidR="00FF4A97" w:rsidRDefault="00FF4A97" w:rsidP="005336E9">
      <w:pPr>
        <w:widowControl w:val="0"/>
        <w:autoSpaceDE w:val="0"/>
        <w:spacing w:after="0" w:line="240" w:lineRule="auto"/>
        <w:rPr>
          <w:rFonts w:ascii="Times New Roman" w:hAnsi="Times New Roman" w:cs="Times New Roman"/>
          <w:lang w:val="ro-RO"/>
        </w:rPr>
      </w:pPr>
    </w:p>
    <w:p w:rsidR="005336E9" w:rsidRPr="00C973FC" w:rsidRDefault="005336E9" w:rsidP="005336E9">
      <w:pPr>
        <w:widowControl w:val="0"/>
        <w:autoSpaceDE w:val="0"/>
        <w:spacing w:after="0" w:line="240" w:lineRule="auto"/>
        <w:rPr>
          <w:rFonts w:ascii="Times New Roman" w:eastAsia="SimSun" w:hAnsi="Times New Roman" w:cs="Times New Roman"/>
          <w:noProof/>
          <w:kern w:val="1"/>
          <w:lang w:eastAsia="hi-IN" w:bidi="hi-IN"/>
        </w:rPr>
      </w:pPr>
      <w:r w:rsidRPr="00C973FC">
        <w:rPr>
          <w:rFonts w:ascii="Times New Roman" w:hAnsi="Times New Roman" w:cs="Times New Roman"/>
          <w:lang w:val="ro-RO"/>
        </w:rPr>
        <w:lastRenderedPageBreak/>
        <w:t>OPERATOR ECONOMIC</w:t>
      </w:r>
      <w:r w:rsidRPr="00C973FC">
        <w:rPr>
          <w:rFonts w:ascii="Times New Roman" w:hAnsi="Times New Roman" w:cs="Times New Roman"/>
          <w:lang w:val="ro-RO"/>
        </w:rPr>
        <w:tab/>
      </w:r>
      <w:r w:rsidRPr="00C973FC">
        <w:rPr>
          <w:rFonts w:ascii="Times New Roman" w:hAnsi="Times New Roman" w:cs="Times New Roman"/>
          <w:lang w:val="ro-RO"/>
        </w:rPr>
        <w:tab/>
      </w:r>
      <w:r w:rsidRPr="00C973FC">
        <w:rPr>
          <w:rFonts w:ascii="Times New Roman" w:hAnsi="Times New Roman" w:cs="Times New Roman"/>
          <w:lang w:val="ro-RO"/>
        </w:rPr>
        <w:tab/>
      </w:r>
      <w:r w:rsidRPr="00C973FC">
        <w:rPr>
          <w:rFonts w:ascii="Times New Roman" w:hAnsi="Times New Roman" w:cs="Times New Roman"/>
          <w:lang w:val="ro-RO"/>
        </w:rPr>
        <w:tab/>
      </w:r>
      <w:r w:rsidRPr="00C973FC">
        <w:rPr>
          <w:rFonts w:ascii="Times New Roman" w:hAnsi="Times New Roman" w:cs="Times New Roman"/>
          <w:lang w:val="ro-RO"/>
        </w:rPr>
        <w:tab/>
      </w:r>
      <w:r w:rsidRPr="00C973FC">
        <w:rPr>
          <w:rFonts w:ascii="Times New Roman" w:hAnsi="Times New Roman" w:cs="Times New Roman"/>
          <w:lang w:val="ro-RO"/>
        </w:rPr>
        <w:tab/>
      </w:r>
      <w:r w:rsidRPr="00C973FC">
        <w:rPr>
          <w:rFonts w:ascii="Times New Roman" w:hAnsi="Times New Roman" w:cs="Times New Roman"/>
          <w:lang w:val="ro-RO"/>
        </w:rPr>
        <w:tab/>
      </w:r>
      <w:r w:rsidRPr="00C973FC">
        <w:rPr>
          <w:rFonts w:ascii="Times New Roman" w:hAnsi="Times New Roman" w:cs="Times New Roman"/>
          <w:lang w:val="ro-RO"/>
        </w:rPr>
        <w:tab/>
      </w:r>
      <w:r w:rsidRPr="00C973FC">
        <w:rPr>
          <w:rFonts w:ascii="Times New Roman" w:hAnsi="Times New Roman" w:cs="Times New Roman"/>
          <w:bCs/>
          <w:noProof/>
          <w:color w:val="000000"/>
          <w:spacing w:val="-6"/>
          <w:w w:val="118"/>
        </w:rPr>
        <w:t xml:space="preserve">Formular nr. </w:t>
      </w:r>
      <w:r w:rsidR="00FF4A97">
        <w:rPr>
          <w:rFonts w:ascii="Times New Roman" w:hAnsi="Times New Roman" w:cs="Times New Roman"/>
          <w:bCs/>
          <w:noProof/>
          <w:color w:val="000000"/>
          <w:spacing w:val="-6"/>
          <w:w w:val="118"/>
        </w:rPr>
        <w:t xml:space="preserve"> </w:t>
      </w:r>
      <w:r w:rsidR="00BC61F4">
        <w:rPr>
          <w:rFonts w:ascii="Times New Roman" w:hAnsi="Times New Roman" w:cs="Times New Roman"/>
          <w:bCs/>
          <w:noProof/>
          <w:color w:val="000000"/>
          <w:spacing w:val="-6"/>
          <w:w w:val="118"/>
        </w:rPr>
        <w:t xml:space="preserve"> 3</w:t>
      </w:r>
    </w:p>
    <w:p w:rsidR="005336E9" w:rsidRPr="00C973FC" w:rsidRDefault="005336E9" w:rsidP="005336E9">
      <w:pPr>
        <w:jc w:val="both"/>
        <w:rPr>
          <w:rFonts w:ascii="Times New Roman" w:hAnsi="Times New Roman" w:cs="Times New Roman"/>
          <w:lang w:val="ro-RO"/>
        </w:rPr>
      </w:pPr>
      <w:r w:rsidRPr="00C973FC">
        <w:rPr>
          <w:rFonts w:ascii="Times New Roman" w:hAnsi="Times New Roman" w:cs="Times New Roman"/>
          <w:lang w:val="ro-RO"/>
        </w:rPr>
        <w:t xml:space="preserve">  ……………………………</w:t>
      </w:r>
    </w:p>
    <w:p w:rsidR="005336E9" w:rsidRPr="00C973FC" w:rsidRDefault="005336E9" w:rsidP="005336E9">
      <w:pPr>
        <w:jc w:val="both"/>
        <w:rPr>
          <w:rFonts w:ascii="Times New Roman" w:hAnsi="Times New Roman" w:cs="Times New Roman"/>
          <w:lang w:val="ro-RO"/>
        </w:rPr>
      </w:pPr>
      <w:r w:rsidRPr="00C973FC">
        <w:rPr>
          <w:rFonts w:ascii="Times New Roman" w:hAnsi="Times New Roman" w:cs="Times New Roman"/>
          <w:lang w:val="ro-RO"/>
        </w:rPr>
        <w:t xml:space="preserve">           (denumirea)</w:t>
      </w:r>
    </w:p>
    <w:p w:rsidR="005336E9" w:rsidRPr="00C973FC" w:rsidRDefault="005336E9" w:rsidP="005336E9">
      <w:pPr>
        <w:jc w:val="center"/>
        <w:rPr>
          <w:rFonts w:ascii="Times New Roman" w:hAnsi="Times New Roman" w:cs="Times New Roman"/>
          <w:b/>
          <w:lang w:val="ro-RO"/>
        </w:rPr>
      </w:pPr>
      <w:r w:rsidRPr="00C973FC">
        <w:rPr>
          <w:rFonts w:ascii="Times New Roman" w:hAnsi="Times New Roman" w:cs="Times New Roman"/>
          <w:b/>
          <w:lang w:val="ro-RO"/>
        </w:rPr>
        <w:t>DECLARAŢIE</w:t>
      </w:r>
    </w:p>
    <w:p w:rsidR="005336E9" w:rsidRPr="00C973FC" w:rsidRDefault="005336E9" w:rsidP="005336E9">
      <w:pPr>
        <w:jc w:val="center"/>
        <w:rPr>
          <w:rFonts w:ascii="Times New Roman" w:hAnsi="Times New Roman" w:cs="Times New Roman"/>
          <w:lang w:val="ro-RO"/>
        </w:rPr>
      </w:pPr>
      <w:r w:rsidRPr="00C973FC">
        <w:rPr>
          <w:rFonts w:ascii="Times New Roman" w:hAnsi="Times New Roman" w:cs="Times New Roman"/>
          <w:lang w:val="ro-RO"/>
        </w:rPr>
        <w:t>privind neîncadrarea în situaţiile prevăzute la art. 59-60 din Legea 98/2016</w:t>
      </w:r>
    </w:p>
    <w:p w:rsidR="005336E9" w:rsidRPr="00C973FC" w:rsidRDefault="005336E9" w:rsidP="005336E9">
      <w:pPr>
        <w:jc w:val="center"/>
        <w:rPr>
          <w:rFonts w:ascii="Times New Roman" w:hAnsi="Times New Roman" w:cs="Times New Roman"/>
          <w:lang w:val="ro-RO"/>
        </w:rPr>
      </w:pPr>
    </w:p>
    <w:p w:rsidR="005336E9" w:rsidRPr="00C973FC" w:rsidRDefault="005336E9" w:rsidP="005336E9">
      <w:pPr>
        <w:jc w:val="both"/>
        <w:rPr>
          <w:rFonts w:ascii="Times New Roman" w:hAnsi="Times New Roman" w:cs="Times New Roman"/>
          <w:lang w:val="ro-RO"/>
        </w:rPr>
      </w:pPr>
      <w:r w:rsidRPr="00C973FC">
        <w:rPr>
          <w:rFonts w:ascii="Times New Roman" w:hAnsi="Times New Roman" w:cs="Times New Roman"/>
          <w:lang w:val="ro-RO"/>
        </w:rPr>
        <w:tab/>
        <w:t>Subsemnatul…………………………………………………. reprezentant împuternicit al …………………………………………… (denumirea/numele si sediul/adresa operatorului economic)</w:t>
      </w:r>
    </w:p>
    <w:p w:rsidR="005336E9" w:rsidRPr="00C973FC" w:rsidRDefault="005336E9" w:rsidP="005336E9">
      <w:pPr>
        <w:jc w:val="both"/>
        <w:rPr>
          <w:rFonts w:ascii="Times New Roman" w:hAnsi="Times New Roman" w:cs="Times New Roman"/>
        </w:rPr>
      </w:pPr>
      <w:r w:rsidRPr="00C973FC">
        <w:rPr>
          <w:rFonts w:ascii="Times New Roman" w:hAnsi="Times New Roman" w:cs="Times New Roman"/>
          <w:lang w:val="ro-RO"/>
        </w:rPr>
        <w:t xml:space="preserve">declar pe propria răspundere, sub sancţiunea excluderii din procedură şi a sancţiunilor aplicate faptei de fals în acte publice, că nu ne aflăm in situaţia prevazută la art. 59-60 din Legea 98/2016 privind achizițiile publice, respectiv membrii din cadrul consiliului de administratie/organele de conducere sau de supervizare ori asociaţii acesteia, nu sunt soţ/soţie, rude sau afin până la gradul al doilea inclusiv şi nu se află în relaţii comerciale cu persoane ce deţin funcţii de decizie în cadrul autorităţii contractante Universitatea </w:t>
      </w:r>
      <w:r>
        <w:rPr>
          <w:rFonts w:ascii="Times New Roman" w:hAnsi="Times New Roman" w:cs="Times New Roman"/>
          <w:lang w:val="ro-RO"/>
        </w:rPr>
        <w:t>”</w:t>
      </w:r>
      <w:r w:rsidRPr="00C973FC">
        <w:rPr>
          <w:rFonts w:ascii="Times New Roman" w:hAnsi="Times New Roman" w:cs="Times New Roman"/>
          <w:lang w:val="ro-RO"/>
        </w:rPr>
        <w:t>Alexandru Ioan Cuza</w:t>
      </w:r>
      <w:r>
        <w:rPr>
          <w:rFonts w:ascii="Times New Roman" w:hAnsi="Times New Roman" w:cs="Times New Roman"/>
          <w:lang w:val="ro-RO"/>
        </w:rPr>
        <w:t>” din Iasi</w:t>
      </w:r>
      <w:r w:rsidRPr="00C973FC">
        <w:rPr>
          <w:rFonts w:ascii="Times New Roman" w:hAnsi="Times New Roman" w:cs="Times New Roman"/>
          <w:lang w:val="ro-RO"/>
        </w:rPr>
        <w:t>, respectiv</w:t>
      </w:r>
      <w:r w:rsidRPr="00C973FC">
        <w:rPr>
          <w:rFonts w:ascii="Times New Roman" w:hAnsi="Times New Roman" w:cs="Times New Roman"/>
        </w:rPr>
        <w:t>:</w:t>
      </w:r>
    </w:p>
    <w:p w:rsidR="005336E9" w:rsidRPr="001F20E3" w:rsidRDefault="005336E9" w:rsidP="005336E9">
      <w:pPr>
        <w:tabs>
          <w:tab w:val="left" w:pos="720"/>
          <w:tab w:val="left" w:pos="9900"/>
        </w:tabs>
        <w:spacing w:after="0" w:line="240" w:lineRule="auto"/>
        <w:jc w:val="both"/>
        <w:rPr>
          <w:rFonts w:ascii="Times New Roman" w:hAnsi="Times New Roman" w:cs="Times New Roman"/>
          <w:lang w:eastAsia="ro-RO"/>
        </w:rPr>
      </w:pPr>
      <w:r w:rsidRPr="001F20E3">
        <w:rPr>
          <w:rFonts w:ascii="Times New Roman" w:hAnsi="Times New Roman" w:cs="Times New Roman"/>
          <w:lang w:eastAsia="ro-RO"/>
        </w:rPr>
        <w:t>Rector – prof. univ. dr. Tudorel Toader</w:t>
      </w:r>
    </w:p>
    <w:p w:rsidR="005336E9" w:rsidRPr="001F20E3" w:rsidRDefault="005336E9" w:rsidP="005336E9">
      <w:pPr>
        <w:tabs>
          <w:tab w:val="left" w:pos="720"/>
          <w:tab w:val="left" w:pos="9900"/>
        </w:tabs>
        <w:spacing w:after="0" w:line="240" w:lineRule="auto"/>
        <w:jc w:val="both"/>
        <w:rPr>
          <w:rFonts w:ascii="Times New Roman" w:hAnsi="Times New Roman" w:cs="Times New Roman"/>
          <w:lang w:val="ro-RO" w:eastAsia="en-US"/>
        </w:rPr>
      </w:pPr>
      <w:r w:rsidRPr="001F20E3">
        <w:rPr>
          <w:rFonts w:ascii="Times New Roman" w:hAnsi="Times New Roman" w:cs="Times New Roman"/>
          <w:lang w:eastAsia="ro-RO"/>
        </w:rPr>
        <w:t xml:space="preserve">Prorector – prof. univ. dr. </w:t>
      </w:r>
      <w:r w:rsidRPr="001F20E3">
        <w:rPr>
          <w:rFonts w:ascii="Times New Roman" w:hAnsi="Times New Roman" w:cs="Times New Roman"/>
          <w:lang w:val="ro-RO"/>
        </w:rPr>
        <w:t>Mihaela Onofrei</w:t>
      </w:r>
    </w:p>
    <w:p w:rsidR="005336E9" w:rsidRPr="001F20E3" w:rsidRDefault="005336E9" w:rsidP="005336E9">
      <w:pPr>
        <w:tabs>
          <w:tab w:val="left" w:pos="720"/>
          <w:tab w:val="left" w:pos="9900"/>
        </w:tabs>
        <w:spacing w:after="0" w:line="240" w:lineRule="auto"/>
        <w:jc w:val="both"/>
        <w:rPr>
          <w:rFonts w:ascii="Times New Roman" w:hAnsi="Times New Roman" w:cs="Times New Roman"/>
          <w:lang w:val="ro-RO"/>
        </w:rPr>
      </w:pPr>
      <w:r w:rsidRPr="001F20E3">
        <w:rPr>
          <w:rFonts w:ascii="Times New Roman" w:hAnsi="Times New Roman" w:cs="Times New Roman"/>
          <w:lang w:eastAsia="ro-RO"/>
        </w:rPr>
        <w:t xml:space="preserve">Prorector – prof. univ. dr. </w:t>
      </w:r>
      <w:r w:rsidRPr="001F20E3">
        <w:rPr>
          <w:rFonts w:ascii="Times New Roman" w:hAnsi="Times New Roman" w:cs="Times New Roman"/>
          <w:lang w:val="ro-RO"/>
        </w:rPr>
        <w:t>Daniela Cojocaru</w:t>
      </w:r>
    </w:p>
    <w:p w:rsidR="005336E9" w:rsidRPr="001F20E3" w:rsidRDefault="005336E9" w:rsidP="005336E9">
      <w:pPr>
        <w:tabs>
          <w:tab w:val="left" w:pos="720"/>
          <w:tab w:val="left" w:pos="9900"/>
        </w:tabs>
        <w:spacing w:after="0" w:line="240" w:lineRule="auto"/>
        <w:jc w:val="both"/>
        <w:rPr>
          <w:rFonts w:ascii="Times New Roman" w:hAnsi="Times New Roman" w:cs="Times New Roman"/>
          <w:lang w:eastAsia="ro-RO"/>
        </w:rPr>
      </w:pPr>
      <w:r w:rsidRPr="001F20E3">
        <w:rPr>
          <w:rFonts w:ascii="Times New Roman" w:hAnsi="Times New Roman" w:cs="Times New Roman"/>
          <w:lang w:eastAsia="ro-RO"/>
        </w:rPr>
        <w:t>Prorector – c</w:t>
      </w:r>
      <w:r w:rsidRPr="001F20E3">
        <w:rPr>
          <w:rFonts w:ascii="Times New Roman" w:hAnsi="Times New Roman" w:cs="Times New Roman"/>
        </w:rPr>
        <w:t>onf. univ. dr. Constantin Iulian Damian</w:t>
      </w:r>
    </w:p>
    <w:p w:rsidR="005336E9" w:rsidRPr="001F20E3" w:rsidRDefault="005336E9" w:rsidP="005336E9">
      <w:pPr>
        <w:tabs>
          <w:tab w:val="left" w:pos="720"/>
          <w:tab w:val="left" w:pos="9900"/>
        </w:tabs>
        <w:spacing w:after="0" w:line="240" w:lineRule="auto"/>
        <w:jc w:val="both"/>
        <w:rPr>
          <w:rFonts w:ascii="Times New Roman" w:hAnsi="Times New Roman" w:cs="Times New Roman"/>
          <w:lang w:eastAsia="ro-RO"/>
        </w:rPr>
      </w:pPr>
      <w:r w:rsidRPr="001F20E3">
        <w:rPr>
          <w:rFonts w:ascii="Times New Roman" w:hAnsi="Times New Roman" w:cs="Times New Roman"/>
          <w:lang w:eastAsia="ro-RO"/>
        </w:rPr>
        <w:t xml:space="preserve">Prorector – prof. univ. dr. Florin Brînză </w:t>
      </w:r>
    </w:p>
    <w:p w:rsidR="005336E9" w:rsidRPr="001F20E3" w:rsidRDefault="005336E9" w:rsidP="005336E9">
      <w:pPr>
        <w:tabs>
          <w:tab w:val="left" w:pos="720"/>
          <w:tab w:val="left" w:pos="9900"/>
        </w:tabs>
        <w:spacing w:after="0" w:line="240" w:lineRule="auto"/>
        <w:jc w:val="both"/>
        <w:rPr>
          <w:rFonts w:ascii="Times New Roman" w:hAnsi="Times New Roman" w:cs="Times New Roman"/>
          <w:lang w:eastAsia="ro-RO"/>
        </w:rPr>
      </w:pPr>
      <w:r w:rsidRPr="001F20E3">
        <w:rPr>
          <w:rFonts w:ascii="Times New Roman" w:hAnsi="Times New Roman" w:cs="Times New Roman"/>
          <w:lang w:eastAsia="ro-RO"/>
        </w:rPr>
        <w:t>Prorector – prof. univ. dr. Ionel Mangalagiu</w:t>
      </w:r>
    </w:p>
    <w:p w:rsidR="005336E9" w:rsidRDefault="005336E9" w:rsidP="005336E9">
      <w:pPr>
        <w:tabs>
          <w:tab w:val="left" w:pos="720"/>
          <w:tab w:val="left" w:pos="9900"/>
        </w:tabs>
        <w:spacing w:after="0" w:line="240" w:lineRule="auto"/>
        <w:jc w:val="both"/>
        <w:rPr>
          <w:rFonts w:ascii="Times New Roman" w:hAnsi="Times New Roman" w:cs="Times New Roman"/>
          <w:lang w:eastAsia="ro-RO"/>
        </w:rPr>
      </w:pPr>
      <w:r w:rsidRPr="001F20E3">
        <w:rPr>
          <w:rFonts w:ascii="Times New Roman" w:hAnsi="Times New Roman" w:cs="Times New Roman"/>
          <w:lang w:eastAsia="ro-RO"/>
        </w:rPr>
        <w:t>Prorector – prof. univ. dr. Corneliu Iatu</w:t>
      </w:r>
    </w:p>
    <w:p w:rsidR="00F11F2D" w:rsidRPr="00F11F2D" w:rsidRDefault="00F11F2D" w:rsidP="00F11F2D">
      <w:pPr>
        <w:tabs>
          <w:tab w:val="left" w:pos="720"/>
          <w:tab w:val="left" w:pos="9900"/>
        </w:tabs>
        <w:spacing w:after="0" w:line="240" w:lineRule="auto"/>
        <w:jc w:val="both"/>
        <w:rPr>
          <w:rFonts w:ascii="Times New Roman" w:hAnsi="Times New Roman" w:cs="Times New Roman"/>
          <w:lang w:eastAsia="ro-RO"/>
        </w:rPr>
      </w:pPr>
      <w:r w:rsidRPr="00F11F2D">
        <w:rPr>
          <w:rFonts w:ascii="Times New Roman" w:hAnsi="Times New Roman" w:cs="Times New Roman"/>
          <w:lang w:eastAsia="ro-RO"/>
        </w:rPr>
        <w:t>Prorector – conf. univ. dr.</w:t>
      </w:r>
      <w:r>
        <w:rPr>
          <w:rFonts w:ascii="Times New Roman" w:hAnsi="Times New Roman" w:cs="Times New Roman"/>
          <w:lang w:eastAsia="ro-RO"/>
        </w:rPr>
        <w:t xml:space="preserve"> Sorin Mocanu</w:t>
      </w:r>
    </w:p>
    <w:p w:rsidR="005336E9" w:rsidRPr="001F20E3" w:rsidRDefault="005336E9" w:rsidP="005336E9">
      <w:pPr>
        <w:tabs>
          <w:tab w:val="left" w:pos="720"/>
          <w:tab w:val="left" w:pos="9900"/>
        </w:tabs>
        <w:spacing w:after="0" w:line="240" w:lineRule="auto"/>
        <w:jc w:val="both"/>
        <w:rPr>
          <w:rFonts w:ascii="Times New Roman" w:hAnsi="Times New Roman" w:cs="Times New Roman"/>
          <w:lang w:eastAsia="ro-RO"/>
        </w:rPr>
      </w:pPr>
      <w:r w:rsidRPr="001F20E3">
        <w:rPr>
          <w:rFonts w:ascii="Times New Roman" w:hAnsi="Times New Roman" w:cs="Times New Roman"/>
          <w:lang w:eastAsia="ro-RO"/>
        </w:rPr>
        <w:t>Director general administrativ – Costel Palade</w:t>
      </w:r>
    </w:p>
    <w:p w:rsidR="005336E9" w:rsidRPr="001F20E3" w:rsidRDefault="005336E9" w:rsidP="005336E9">
      <w:pPr>
        <w:tabs>
          <w:tab w:val="left" w:pos="720"/>
          <w:tab w:val="left" w:pos="9900"/>
        </w:tabs>
        <w:spacing w:after="0" w:line="240" w:lineRule="auto"/>
        <w:jc w:val="both"/>
        <w:rPr>
          <w:rFonts w:ascii="Times New Roman" w:hAnsi="Times New Roman" w:cs="Times New Roman"/>
          <w:lang w:eastAsia="ro-RO"/>
        </w:rPr>
      </w:pPr>
      <w:r w:rsidRPr="001F20E3">
        <w:rPr>
          <w:rFonts w:ascii="Times New Roman" w:hAnsi="Times New Roman" w:cs="Times New Roman"/>
          <w:lang w:eastAsia="ro-RO"/>
        </w:rPr>
        <w:t>Director general administrative adjunct – Mircea Tulică</w:t>
      </w:r>
    </w:p>
    <w:p w:rsidR="005336E9" w:rsidRPr="001F20E3" w:rsidRDefault="00365D95" w:rsidP="005336E9">
      <w:pPr>
        <w:tabs>
          <w:tab w:val="left" w:pos="720"/>
          <w:tab w:val="left" w:pos="9900"/>
        </w:tabs>
        <w:spacing w:after="0" w:line="240" w:lineRule="auto"/>
        <w:jc w:val="both"/>
        <w:rPr>
          <w:rFonts w:ascii="Times New Roman" w:hAnsi="Times New Roman" w:cs="Times New Roman"/>
          <w:lang w:eastAsia="ro-RO"/>
        </w:rPr>
      </w:pPr>
      <w:r>
        <w:rPr>
          <w:rFonts w:ascii="Times New Roman" w:hAnsi="Times New Roman" w:cs="Times New Roman"/>
          <w:lang w:eastAsia="ro-RO"/>
        </w:rPr>
        <w:t>Directore e</w:t>
      </w:r>
      <w:r w:rsidR="005336E9" w:rsidRPr="001F20E3">
        <w:rPr>
          <w:rFonts w:ascii="Times New Roman" w:hAnsi="Times New Roman" w:cs="Times New Roman"/>
          <w:lang w:eastAsia="ro-RO"/>
        </w:rPr>
        <w:t>conomic și resurse umane – Liliana Iftimia</w:t>
      </w:r>
    </w:p>
    <w:p w:rsidR="005336E9" w:rsidRPr="001F20E3" w:rsidRDefault="00365D95" w:rsidP="005336E9">
      <w:pPr>
        <w:tabs>
          <w:tab w:val="left" w:pos="720"/>
          <w:tab w:val="left" w:pos="9900"/>
        </w:tabs>
        <w:spacing w:after="0" w:line="240" w:lineRule="auto"/>
        <w:jc w:val="both"/>
        <w:rPr>
          <w:rFonts w:ascii="Times New Roman" w:hAnsi="Times New Roman" w:cs="Times New Roman"/>
          <w:lang w:eastAsia="ro-RO"/>
        </w:rPr>
      </w:pPr>
      <w:r>
        <w:rPr>
          <w:rFonts w:ascii="Times New Roman" w:hAnsi="Times New Roman" w:cs="Times New Roman"/>
          <w:lang w:eastAsia="ro-RO"/>
        </w:rPr>
        <w:t>Director t</w:t>
      </w:r>
      <w:r w:rsidR="005336E9" w:rsidRPr="001F20E3">
        <w:rPr>
          <w:rFonts w:ascii="Times New Roman" w:hAnsi="Times New Roman" w:cs="Times New Roman"/>
          <w:lang w:eastAsia="ro-RO"/>
        </w:rPr>
        <w:t>ehnic – Dorina Prisecaru</w:t>
      </w:r>
    </w:p>
    <w:p w:rsidR="005336E9" w:rsidRPr="001F20E3" w:rsidRDefault="005336E9" w:rsidP="005336E9">
      <w:pPr>
        <w:spacing w:after="0" w:line="240" w:lineRule="auto"/>
        <w:jc w:val="both"/>
        <w:rPr>
          <w:rFonts w:ascii="Times New Roman" w:hAnsi="Times New Roman" w:cs="Times New Roman"/>
          <w:lang w:val="ro-RO" w:eastAsia="en-US"/>
        </w:rPr>
      </w:pPr>
      <w:r w:rsidRPr="001F20E3">
        <w:rPr>
          <w:rFonts w:ascii="Times New Roman" w:hAnsi="Times New Roman" w:cs="Times New Roman"/>
          <w:spacing w:val="3"/>
        </w:rPr>
        <w:t>Şef Serviciu Achiziţii Publice –</w:t>
      </w:r>
      <w:r w:rsidRPr="001F20E3">
        <w:rPr>
          <w:rFonts w:ascii="Times New Roman" w:hAnsi="Times New Roman" w:cs="Times New Roman"/>
          <w:lang w:eastAsia="ro-RO"/>
        </w:rPr>
        <w:t xml:space="preserve"> Gabriela Alexoaei</w:t>
      </w:r>
    </w:p>
    <w:p w:rsidR="005336E9" w:rsidRPr="001F20E3" w:rsidRDefault="0057110A" w:rsidP="005336E9">
      <w:pPr>
        <w:tabs>
          <w:tab w:val="left" w:pos="720"/>
          <w:tab w:val="left" w:pos="9900"/>
        </w:tabs>
        <w:spacing w:after="0" w:line="240" w:lineRule="auto"/>
        <w:jc w:val="both"/>
        <w:rPr>
          <w:rFonts w:ascii="Times New Roman" w:hAnsi="Times New Roman" w:cs="Times New Roman"/>
          <w:lang w:eastAsia="ro-RO"/>
        </w:rPr>
      </w:pPr>
      <w:r>
        <w:rPr>
          <w:rFonts w:ascii="Times New Roman" w:hAnsi="Times New Roman" w:cs="Times New Roman"/>
          <w:lang w:eastAsia="ro-RO"/>
        </w:rPr>
        <w:t>Șef Birou</w:t>
      </w:r>
      <w:r w:rsidR="005336E9" w:rsidRPr="001F20E3">
        <w:rPr>
          <w:rFonts w:ascii="Times New Roman" w:hAnsi="Times New Roman" w:cs="Times New Roman"/>
          <w:lang w:eastAsia="ro-RO"/>
        </w:rPr>
        <w:t xml:space="preserve"> –  Cosmin Ungureanu</w:t>
      </w:r>
    </w:p>
    <w:p w:rsidR="005336E9" w:rsidRPr="001F20E3" w:rsidRDefault="005336E9" w:rsidP="005336E9">
      <w:pPr>
        <w:spacing w:after="0" w:line="240" w:lineRule="auto"/>
        <w:jc w:val="both"/>
        <w:rPr>
          <w:rFonts w:ascii="Times New Roman" w:hAnsi="Times New Roman" w:cs="Times New Roman"/>
          <w:lang w:eastAsia="ro-RO"/>
        </w:rPr>
      </w:pPr>
      <w:r w:rsidRPr="001F20E3">
        <w:rPr>
          <w:rFonts w:ascii="Times New Roman" w:hAnsi="Times New Roman" w:cs="Times New Roman"/>
          <w:lang w:eastAsia="ro-RO"/>
        </w:rPr>
        <w:t>Administrator financiar –  Magdalena Popa</w:t>
      </w:r>
    </w:p>
    <w:p w:rsidR="005336E9" w:rsidRDefault="005336E9" w:rsidP="005336E9">
      <w:pPr>
        <w:spacing w:after="0" w:line="240" w:lineRule="auto"/>
        <w:jc w:val="both"/>
        <w:rPr>
          <w:rFonts w:ascii="Times New Roman" w:hAnsi="Times New Roman" w:cs="Times New Roman"/>
          <w:lang w:val="ro-RO"/>
        </w:rPr>
      </w:pPr>
      <w:r w:rsidRPr="001F20E3">
        <w:rPr>
          <w:rFonts w:ascii="Times New Roman" w:hAnsi="Times New Roman" w:cs="Times New Roman"/>
          <w:lang w:val="ro-RO"/>
        </w:rPr>
        <w:t xml:space="preserve">Administrator financiar –  </w:t>
      </w:r>
      <w:r w:rsidR="00741C9A">
        <w:rPr>
          <w:rFonts w:ascii="Times New Roman" w:hAnsi="Times New Roman" w:cs="Times New Roman"/>
          <w:lang w:val="ro-RO"/>
        </w:rPr>
        <w:t>Andrei Adumitroaie</w:t>
      </w:r>
    </w:p>
    <w:p w:rsidR="00F11F2D" w:rsidRDefault="00F11F2D" w:rsidP="005336E9">
      <w:pPr>
        <w:spacing w:after="0" w:line="240" w:lineRule="auto"/>
        <w:jc w:val="both"/>
        <w:rPr>
          <w:rFonts w:ascii="Times New Roman" w:hAnsi="Times New Roman" w:cs="Times New Roman"/>
          <w:lang w:val="ro-RO"/>
        </w:rPr>
      </w:pPr>
      <w:r>
        <w:rPr>
          <w:rFonts w:ascii="Times New Roman" w:hAnsi="Times New Roman" w:cs="Times New Roman"/>
          <w:lang w:val="ro-RO"/>
        </w:rPr>
        <w:t>Administrator financiar – Gheorghe Stănuță</w:t>
      </w:r>
    </w:p>
    <w:p w:rsidR="005336E9" w:rsidRDefault="005336E9" w:rsidP="005336E9">
      <w:pPr>
        <w:ind w:firstLine="720"/>
        <w:jc w:val="both"/>
        <w:rPr>
          <w:rFonts w:ascii="Times New Roman" w:hAnsi="Times New Roman" w:cs="Times New Roman"/>
          <w:lang w:val="ro-RO"/>
        </w:rPr>
      </w:pPr>
    </w:p>
    <w:p w:rsidR="005336E9" w:rsidRPr="00C973FC" w:rsidRDefault="005336E9" w:rsidP="005336E9">
      <w:pPr>
        <w:ind w:firstLine="720"/>
        <w:jc w:val="both"/>
        <w:rPr>
          <w:rFonts w:ascii="Times New Roman" w:hAnsi="Times New Roman" w:cs="Times New Roman"/>
          <w:lang w:val="ro-RO"/>
        </w:rPr>
      </w:pPr>
      <w:r w:rsidRPr="00C973FC">
        <w:rPr>
          <w:rFonts w:ascii="Times New Roman" w:hAnsi="Times New Roman" w:cs="Times New Roman"/>
          <w:lang w:val="ro-RO"/>
        </w:rPr>
        <w:t xml:space="preserve">Subsemnatul </w:t>
      </w:r>
      <w:r>
        <w:rPr>
          <w:rFonts w:ascii="Times New Roman" w:hAnsi="Times New Roman" w:cs="Times New Roman"/>
          <w:lang w:val="ro-RO"/>
        </w:rPr>
        <w:t xml:space="preserve">............................................ </w:t>
      </w:r>
      <w:r w:rsidRPr="00C973FC">
        <w:rPr>
          <w:rFonts w:ascii="Times New Roman" w:hAnsi="Times New Roman" w:cs="Times New Roman"/>
          <w:lang w:val="ro-RO"/>
        </w:rPr>
        <w:t>declar că informaţiile furnizate sunt complete şi corecte în fiecare detaliu şi înţeleg că autoritatea contractantă are dreptul de a solicita, în scopul verificării şi confirmării declaraţiilor orice documente doveditoare de care dispunem.</w:t>
      </w:r>
    </w:p>
    <w:p w:rsidR="005336E9" w:rsidRPr="00C973FC" w:rsidRDefault="005336E9" w:rsidP="005336E9">
      <w:pPr>
        <w:ind w:firstLine="720"/>
        <w:jc w:val="both"/>
        <w:rPr>
          <w:rFonts w:ascii="Times New Roman" w:hAnsi="Times New Roman" w:cs="Times New Roman"/>
          <w:lang w:val="ro-RO"/>
        </w:rPr>
      </w:pPr>
      <w:r w:rsidRPr="00C973FC">
        <w:rPr>
          <w:rFonts w:ascii="Times New Roman" w:hAnsi="Times New Roman" w:cs="Times New Roman"/>
          <w:lang w:val="ro-RO"/>
        </w:rPr>
        <w:t>Înţeleg că în cazul în care această declaraţie nu este conformă cu realitatea sunt pasibil de încălcarea prevederilor legislaţiei penale privind falsul în declaraţii.</w:t>
      </w:r>
    </w:p>
    <w:p w:rsidR="005336E9" w:rsidRPr="00C973FC" w:rsidRDefault="005336E9" w:rsidP="005336E9">
      <w:pPr>
        <w:jc w:val="both"/>
        <w:rPr>
          <w:rFonts w:ascii="Times New Roman" w:hAnsi="Times New Roman" w:cs="Times New Roman"/>
          <w:lang w:val="ro-RO"/>
        </w:rPr>
      </w:pPr>
      <w:r w:rsidRPr="00C973FC">
        <w:rPr>
          <w:rFonts w:ascii="Times New Roman" w:hAnsi="Times New Roman" w:cs="Times New Roman"/>
          <w:lang w:val="ro-RO"/>
        </w:rPr>
        <w:t xml:space="preserve"> Data completării ......................</w:t>
      </w:r>
    </w:p>
    <w:p w:rsidR="005336E9" w:rsidRPr="00C973FC" w:rsidRDefault="005336E9" w:rsidP="005336E9">
      <w:pPr>
        <w:jc w:val="both"/>
        <w:rPr>
          <w:rFonts w:ascii="Times New Roman" w:hAnsi="Times New Roman" w:cs="Times New Roman"/>
          <w:lang w:val="ro-RO"/>
        </w:rPr>
      </w:pPr>
      <w:r w:rsidRPr="00C973FC">
        <w:rPr>
          <w:rFonts w:ascii="Times New Roman" w:hAnsi="Times New Roman" w:cs="Times New Roman"/>
          <w:lang w:val="ro-RO"/>
        </w:rPr>
        <w:t>Operator economic,</w:t>
      </w:r>
    </w:p>
    <w:p w:rsidR="005336E9" w:rsidRPr="00C973FC" w:rsidRDefault="005336E9" w:rsidP="005336E9">
      <w:pPr>
        <w:jc w:val="both"/>
        <w:rPr>
          <w:rFonts w:ascii="Times New Roman" w:hAnsi="Times New Roman" w:cs="Times New Roman"/>
          <w:lang w:val="ro-RO"/>
        </w:rPr>
      </w:pPr>
      <w:r w:rsidRPr="00C973FC">
        <w:rPr>
          <w:rFonts w:ascii="Times New Roman" w:hAnsi="Times New Roman" w:cs="Times New Roman"/>
          <w:lang w:val="ro-RO"/>
        </w:rPr>
        <w:t>.......................................(semnatura autorizată)</w:t>
      </w:r>
    </w:p>
    <w:p w:rsidR="005336E9" w:rsidRPr="00C973FC" w:rsidRDefault="005336E9" w:rsidP="005336E9">
      <w:pPr>
        <w:tabs>
          <w:tab w:val="left" w:pos="1276"/>
        </w:tabs>
        <w:rPr>
          <w:rFonts w:ascii="Times New Roman" w:hAnsi="Times New Roman" w:cs="Times New Roman"/>
        </w:rPr>
      </w:pPr>
    </w:p>
    <w:p w:rsidR="005336E9" w:rsidRDefault="005336E9"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5336E9" w:rsidRDefault="005336E9"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5336E9" w:rsidRDefault="005336E9"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BC61F4" w:rsidRPr="00C973FC" w:rsidRDefault="00DB63BD" w:rsidP="00BC61F4">
      <w:pPr>
        <w:widowControl w:val="0"/>
        <w:autoSpaceDE w:val="0"/>
        <w:spacing w:after="0" w:line="240" w:lineRule="auto"/>
        <w:rPr>
          <w:rFonts w:ascii="Times New Roman" w:eastAsia="SimSun" w:hAnsi="Times New Roman" w:cs="Times New Roman"/>
          <w:noProof/>
          <w:kern w:val="1"/>
          <w:lang w:eastAsia="hi-IN" w:bidi="hi-IN"/>
        </w:rPr>
      </w:pPr>
      <w:r w:rsidRPr="00DB63BD">
        <w:rPr>
          <w:rFonts w:ascii="Times New Roman" w:eastAsia="Times New Roman" w:hAnsi="Times New Roman" w:cs="Times New Roman"/>
          <w:sz w:val="24"/>
          <w:szCs w:val="24"/>
          <w:lang w:eastAsia="en-US"/>
        </w:rPr>
        <w:lastRenderedPageBreak/>
        <w:t>OPERATOR ECONOMIC</w:t>
      </w:r>
      <w:r w:rsidR="00BC61F4">
        <w:rPr>
          <w:rFonts w:ascii="Times New Roman" w:eastAsia="Times New Roman" w:hAnsi="Times New Roman" w:cs="Times New Roman"/>
          <w:sz w:val="24"/>
          <w:szCs w:val="24"/>
          <w:lang w:eastAsia="en-US"/>
        </w:rPr>
        <w:t xml:space="preserve">                                                                                       </w:t>
      </w:r>
      <w:r w:rsidR="00BC61F4" w:rsidRPr="00C973FC">
        <w:rPr>
          <w:rFonts w:ascii="Times New Roman" w:hAnsi="Times New Roman" w:cs="Times New Roman"/>
          <w:bCs/>
          <w:noProof/>
          <w:color w:val="000000"/>
          <w:spacing w:val="-6"/>
          <w:w w:val="118"/>
        </w:rPr>
        <w:t xml:space="preserve">Formular nr. </w:t>
      </w:r>
      <w:r w:rsidR="00BC61F4">
        <w:rPr>
          <w:rFonts w:ascii="Times New Roman" w:hAnsi="Times New Roman" w:cs="Times New Roman"/>
          <w:bCs/>
          <w:noProof/>
          <w:color w:val="000000"/>
          <w:spacing w:val="-6"/>
          <w:w w:val="118"/>
        </w:rPr>
        <w:t xml:space="preserve"> 4</w:t>
      </w:r>
    </w:p>
    <w:p w:rsidR="00DB63BD" w:rsidRPr="00DB63BD" w:rsidRDefault="00DB63BD" w:rsidP="00DB63BD">
      <w:pPr>
        <w:suppressAutoHyphens w:val="0"/>
        <w:spacing w:after="0" w:line="240" w:lineRule="auto"/>
        <w:ind w:right="-210"/>
        <w:rPr>
          <w:rFonts w:ascii="Times New Roman" w:eastAsia="Times New Roman" w:hAnsi="Times New Roman" w:cs="Times New Roman"/>
          <w:sz w:val="24"/>
          <w:szCs w:val="24"/>
          <w:lang w:eastAsia="en-US"/>
        </w:rPr>
      </w:pPr>
      <w:r w:rsidRPr="00DB63BD">
        <w:rPr>
          <w:rFonts w:ascii="Times New Roman" w:eastAsia="Times New Roman" w:hAnsi="Times New Roman" w:cs="Times New Roman"/>
          <w:sz w:val="24"/>
          <w:szCs w:val="24"/>
          <w:lang w:eastAsia="en-US"/>
        </w:rPr>
        <w:t>_____________________</w:t>
      </w:r>
    </w:p>
    <w:p w:rsidR="00DB63BD" w:rsidRPr="00DB63BD" w:rsidRDefault="00DB63BD" w:rsidP="00DB63BD">
      <w:pPr>
        <w:suppressAutoHyphens w:val="0"/>
        <w:spacing w:after="0" w:line="240" w:lineRule="auto"/>
        <w:ind w:right="-210"/>
        <w:rPr>
          <w:rFonts w:ascii="Times New Roman" w:eastAsia="Times New Roman" w:hAnsi="Times New Roman" w:cs="Times New Roman"/>
          <w:sz w:val="24"/>
          <w:szCs w:val="24"/>
          <w:lang w:eastAsia="en-US"/>
        </w:rPr>
      </w:pPr>
      <w:r w:rsidRPr="00DB63BD">
        <w:rPr>
          <w:rFonts w:ascii="Times New Roman" w:eastAsia="Times New Roman" w:hAnsi="Times New Roman" w:cs="Times New Roman"/>
          <w:sz w:val="24"/>
          <w:szCs w:val="24"/>
          <w:lang w:eastAsia="en-US"/>
        </w:rPr>
        <w:t>(denumirea)</w:t>
      </w:r>
    </w:p>
    <w:p w:rsidR="00DB63BD" w:rsidRPr="00DB63BD" w:rsidRDefault="00DB63BD" w:rsidP="00DB63B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ind w:right="-1"/>
        <w:contextualSpacing/>
        <w:jc w:val="center"/>
        <w:outlineLvl w:val="1"/>
        <w:rPr>
          <w:rFonts w:ascii="Times New Roman" w:eastAsia="Times New Roman" w:hAnsi="Times New Roman" w:cs="Times New Roman"/>
          <w:sz w:val="24"/>
          <w:szCs w:val="24"/>
          <w:lang w:eastAsia="en-US"/>
        </w:rPr>
      </w:pPr>
    </w:p>
    <w:p w:rsidR="00DB63BD" w:rsidRPr="00DB63BD" w:rsidRDefault="00DB63BD" w:rsidP="00DB63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ind w:right="-1"/>
        <w:contextualSpacing/>
        <w:jc w:val="right"/>
        <w:rPr>
          <w:rFonts w:ascii="Times New Roman" w:eastAsia="Times New Roman" w:hAnsi="Times New Roman" w:cs="Times New Roman"/>
          <w:sz w:val="21"/>
          <w:szCs w:val="21"/>
          <w:lang w:eastAsia="en-US"/>
        </w:rPr>
      </w:pPr>
    </w:p>
    <w:p w:rsidR="00DB63BD" w:rsidRPr="00DB63BD" w:rsidRDefault="00DB63BD" w:rsidP="00DB63BD">
      <w:pPr>
        <w:widowControl w:val="0"/>
        <w:suppressAutoHyphens w:val="0"/>
        <w:autoSpaceDE w:val="0"/>
        <w:spacing w:after="0" w:line="240" w:lineRule="auto"/>
        <w:jc w:val="right"/>
        <w:rPr>
          <w:rFonts w:ascii="Times New Roman" w:eastAsia="Times New Roman" w:hAnsi="Times New Roman" w:cs="Times New Roman"/>
          <w:b/>
          <w:bCs/>
          <w:noProof/>
          <w:color w:val="000000"/>
          <w:spacing w:val="-6"/>
          <w:w w:val="118"/>
          <w:sz w:val="24"/>
          <w:szCs w:val="24"/>
          <w:lang w:eastAsia="en-US"/>
        </w:rPr>
      </w:pPr>
    </w:p>
    <w:p w:rsidR="00DB63BD" w:rsidRPr="00DB63BD" w:rsidRDefault="00DB63BD" w:rsidP="00DB63BD">
      <w:pPr>
        <w:tabs>
          <w:tab w:val="left" w:pos="567"/>
        </w:tabs>
        <w:suppressAutoHyphens w:val="0"/>
        <w:spacing w:after="0" w:line="240" w:lineRule="auto"/>
        <w:ind w:left="567" w:right="963"/>
        <w:jc w:val="right"/>
        <w:rPr>
          <w:rFonts w:ascii="Times New Roman" w:eastAsia="Times New Roman" w:hAnsi="Times New Roman" w:cs="Times New Roman"/>
          <w:b/>
          <w:sz w:val="24"/>
          <w:szCs w:val="24"/>
          <w:lang w:eastAsia="en-US"/>
        </w:rPr>
      </w:pPr>
    </w:p>
    <w:p w:rsidR="00DB63BD" w:rsidRPr="00DB63BD" w:rsidRDefault="00DB63BD" w:rsidP="00DB63BD">
      <w:pPr>
        <w:tabs>
          <w:tab w:val="left" w:pos="567"/>
        </w:tabs>
        <w:suppressAutoHyphens w:val="0"/>
        <w:spacing w:after="0" w:line="240" w:lineRule="auto"/>
        <w:ind w:left="567" w:right="963"/>
        <w:jc w:val="right"/>
        <w:rPr>
          <w:rFonts w:ascii="Times New Roman" w:eastAsia="Times New Roman" w:hAnsi="Times New Roman" w:cs="Times New Roman"/>
          <w:b/>
          <w:sz w:val="24"/>
          <w:szCs w:val="24"/>
          <w:lang w:eastAsia="en-US"/>
        </w:rPr>
      </w:pPr>
    </w:p>
    <w:p w:rsidR="00DB63BD" w:rsidRPr="00DB63BD" w:rsidRDefault="00DB63BD" w:rsidP="00DB63BD">
      <w:pPr>
        <w:tabs>
          <w:tab w:val="left" w:pos="851"/>
        </w:tabs>
        <w:suppressAutoHyphens w:val="0"/>
        <w:adjustRightInd w:val="0"/>
        <w:spacing w:after="0" w:line="360" w:lineRule="auto"/>
        <w:contextualSpacing/>
        <w:jc w:val="both"/>
        <w:rPr>
          <w:rFonts w:ascii="Times New Roman" w:eastAsia="Times New Roman" w:hAnsi="Times New Roman" w:cs="Times New Roman"/>
          <w:color w:val="000000"/>
          <w:sz w:val="24"/>
          <w:szCs w:val="24"/>
          <w:lang w:val="ro-RO" w:eastAsia="en-US"/>
        </w:rPr>
      </w:pPr>
    </w:p>
    <w:p w:rsidR="00DB63BD" w:rsidRPr="00DB63BD" w:rsidRDefault="00DB63BD" w:rsidP="00DB63BD">
      <w:pPr>
        <w:tabs>
          <w:tab w:val="left" w:pos="851"/>
        </w:tabs>
        <w:suppressAutoHyphens w:val="0"/>
        <w:adjustRightInd w:val="0"/>
        <w:spacing w:after="0" w:line="360" w:lineRule="auto"/>
        <w:contextualSpacing/>
        <w:jc w:val="center"/>
        <w:rPr>
          <w:rFonts w:ascii="Times New Roman" w:eastAsia="Times New Roman" w:hAnsi="Times New Roman" w:cs="Times New Roman"/>
          <w:b/>
          <w:color w:val="000000"/>
          <w:sz w:val="24"/>
          <w:szCs w:val="24"/>
          <w:lang w:val="ro-RO" w:eastAsia="en-US"/>
        </w:rPr>
      </w:pPr>
      <w:r w:rsidRPr="00DB63BD">
        <w:rPr>
          <w:rFonts w:ascii="Times New Roman" w:eastAsia="Times New Roman" w:hAnsi="Times New Roman" w:cs="Times New Roman"/>
          <w:b/>
          <w:color w:val="000000"/>
          <w:sz w:val="24"/>
          <w:szCs w:val="24"/>
          <w:lang w:val="ro-RO" w:eastAsia="en-US"/>
        </w:rPr>
        <w:t>DECLARAȚIE PRIVIND ASIGURAREA CU PERSONAL DE SPECIALITATE</w:t>
      </w:r>
    </w:p>
    <w:p w:rsidR="00DB63BD" w:rsidRPr="00DB63BD" w:rsidRDefault="00DB63BD" w:rsidP="00DB63BD">
      <w:pPr>
        <w:tabs>
          <w:tab w:val="left" w:pos="851"/>
        </w:tabs>
        <w:suppressAutoHyphens w:val="0"/>
        <w:adjustRightInd w:val="0"/>
        <w:spacing w:after="0" w:line="360" w:lineRule="auto"/>
        <w:contextualSpacing/>
        <w:jc w:val="both"/>
        <w:rPr>
          <w:rFonts w:ascii="Times New Roman" w:eastAsia="Times New Roman" w:hAnsi="Times New Roman" w:cs="Times New Roman"/>
          <w:color w:val="000000"/>
          <w:sz w:val="24"/>
          <w:szCs w:val="24"/>
          <w:lang w:val="ro-RO" w:eastAsia="en-US"/>
        </w:rPr>
      </w:pPr>
    </w:p>
    <w:p w:rsidR="00DB63BD" w:rsidRPr="00DB63BD" w:rsidRDefault="00DB63BD" w:rsidP="00DB63BD">
      <w:pPr>
        <w:suppressAutoHyphens w:val="0"/>
        <w:spacing w:after="0" w:line="360" w:lineRule="auto"/>
        <w:ind w:right="360" w:firstLine="708"/>
        <w:jc w:val="both"/>
        <w:rPr>
          <w:rFonts w:ascii="Times New Roman" w:eastAsia="Times New Roman" w:hAnsi="Times New Roman" w:cs="Times New Roman"/>
          <w:sz w:val="24"/>
          <w:szCs w:val="24"/>
          <w:lang w:val="pt-BR" w:eastAsia="en-US"/>
        </w:rPr>
      </w:pPr>
      <w:r w:rsidRPr="00DB63BD">
        <w:rPr>
          <w:rFonts w:ascii="Times New Roman" w:eastAsia="Times New Roman" w:hAnsi="Times New Roman" w:cs="Times New Roman"/>
          <w:noProof/>
          <w:sz w:val="24"/>
          <w:szCs w:val="24"/>
          <w:lang w:eastAsia="en-US"/>
        </w:rPr>
        <w:t xml:space="preserve">Subsemnatul ............................. </w:t>
      </w:r>
      <w:r w:rsidRPr="00DB63BD">
        <w:rPr>
          <w:rFonts w:ascii="Times New Roman" w:eastAsia="Times New Roman" w:hAnsi="Times New Roman" w:cs="Times New Roman"/>
          <w:sz w:val="24"/>
          <w:szCs w:val="24"/>
          <w:lang w:eastAsia="en-US"/>
        </w:rPr>
        <w:t>(numele şi prenumele)</w:t>
      </w:r>
      <w:r w:rsidRPr="00DB63BD">
        <w:rPr>
          <w:rFonts w:ascii="Times New Roman" w:eastAsia="Times New Roman" w:hAnsi="Times New Roman" w:cs="Times New Roman"/>
          <w:noProof/>
          <w:sz w:val="24"/>
          <w:szCs w:val="24"/>
          <w:lang w:eastAsia="en-US"/>
        </w:rPr>
        <w:t>, reprezentant al ofertantului ............................................. (denumirea/numele ofertantului)</w:t>
      </w:r>
      <w:r w:rsidRPr="00DB63BD">
        <w:rPr>
          <w:rFonts w:ascii="Times New Roman" w:eastAsia="Times New Roman" w:hAnsi="Times New Roman" w:cs="Times New Roman"/>
          <w:sz w:val="24"/>
          <w:szCs w:val="24"/>
          <w:lang w:val="pt-BR" w:eastAsia="en-US"/>
        </w:rPr>
        <w:t xml:space="preserve"> declar pe propria răspundere că </w:t>
      </w:r>
      <w:proofErr w:type="gramStart"/>
      <w:r w:rsidRPr="00DB63BD">
        <w:rPr>
          <w:rFonts w:ascii="Times New Roman" w:eastAsia="Times New Roman" w:hAnsi="Times New Roman" w:cs="Times New Roman"/>
          <w:sz w:val="24"/>
          <w:szCs w:val="24"/>
          <w:lang w:val="pt-BR" w:eastAsia="en-US"/>
        </w:rPr>
        <w:t xml:space="preserve">pentru  </w:t>
      </w:r>
      <w:r w:rsidRPr="00DB63BD">
        <w:rPr>
          <w:rFonts w:ascii="Times New Roman" w:eastAsia="Times New Roman" w:hAnsi="Times New Roman" w:cs="Times New Roman"/>
          <w:color w:val="000000"/>
          <w:sz w:val="24"/>
          <w:szCs w:val="24"/>
          <w:lang w:eastAsia="en-US"/>
        </w:rPr>
        <w:t>realizarea</w:t>
      </w:r>
      <w:proofErr w:type="gramEnd"/>
      <w:r w:rsidRPr="00DB63BD">
        <w:rPr>
          <w:rFonts w:ascii="Times New Roman" w:eastAsia="Times New Roman" w:hAnsi="Times New Roman" w:cs="Times New Roman"/>
          <w:color w:val="000000"/>
          <w:sz w:val="24"/>
          <w:szCs w:val="24"/>
          <w:lang w:eastAsia="en-US"/>
        </w:rPr>
        <w:t xml:space="preserve"> contractului …………………………………………………..</w:t>
      </w:r>
      <w:r w:rsidRPr="00DB63BD">
        <w:rPr>
          <w:rFonts w:ascii="Times New Roman" w:eastAsia="Times New Roman" w:hAnsi="Times New Roman" w:cs="Times New Roman"/>
          <w:bCs/>
          <w:sz w:val="24"/>
          <w:szCs w:val="24"/>
          <w:lang w:val="pt-BR" w:eastAsia="en-US"/>
        </w:rPr>
        <w:t xml:space="preserve"> </w:t>
      </w:r>
      <w:r w:rsidRPr="00DB63BD">
        <w:rPr>
          <w:rFonts w:ascii="Times New Roman" w:eastAsia="Times New Roman" w:hAnsi="Times New Roman" w:cs="Times New Roman"/>
          <w:sz w:val="24"/>
          <w:szCs w:val="24"/>
          <w:lang w:val="pt-BR" w:eastAsia="en-US"/>
        </w:rPr>
        <w:t>voi folosi următorul personal:</w:t>
      </w:r>
    </w:p>
    <w:p w:rsidR="00DB63BD" w:rsidRPr="00DB63BD" w:rsidRDefault="00DB63BD" w:rsidP="00DB63BD">
      <w:pPr>
        <w:tabs>
          <w:tab w:val="left" w:pos="851"/>
        </w:tabs>
        <w:suppressAutoHyphens w:val="0"/>
        <w:adjustRightInd w:val="0"/>
        <w:spacing w:after="0" w:line="360" w:lineRule="auto"/>
        <w:contextualSpacing/>
        <w:jc w:val="both"/>
        <w:rPr>
          <w:rFonts w:ascii="Times New Roman" w:eastAsia="Times New Roman" w:hAnsi="Times New Roman" w:cs="Times New Roman"/>
          <w:color w:val="000000"/>
          <w:sz w:val="24"/>
          <w:szCs w:val="24"/>
          <w:lang w:val="ro-RO" w:eastAsia="en-US"/>
        </w:rPr>
      </w:pPr>
    </w:p>
    <w:tbl>
      <w:tblPr>
        <w:tblW w:w="48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259"/>
        <w:gridCol w:w="1714"/>
        <w:gridCol w:w="1497"/>
        <w:gridCol w:w="1622"/>
        <w:gridCol w:w="1416"/>
        <w:gridCol w:w="2125"/>
      </w:tblGrid>
      <w:tr w:rsidR="00DB63BD" w:rsidRPr="00DB63BD" w:rsidTr="001515EE">
        <w:trPr>
          <w:trHeight w:val="1075"/>
          <w:jc w:val="center"/>
        </w:trPr>
        <w:tc>
          <w:tcPr>
            <w:tcW w:w="653" w:type="pct"/>
            <w:vAlign w:val="center"/>
          </w:tcPr>
          <w:p w:rsidR="00DB63BD" w:rsidRPr="00DB63BD" w:rsidRDefault="00DB63BD" w:rsidP="00DB63BD">
            <w:pPr>
              <w:suppressAutoHyphens w:val="0"/>
              <w:spacing w:after="0" w:line="240" w:lineRule="auto"/>
              <w:jc w:val="center"/>
              <w:rPr>
                <w:rFonts w:ascii="Times New Roman" w:eastAsia="Times New Roman" w:hAnsi="Times New Roman" w:cs="Times New Roman"/>
                <w:sz w:val="24"/>
                <w:szCs w:val="24"/>
                <w:lang w:val="ro-RO" w:eastAsia="en-US"/>
              </w:rPr>
            </w:pPr>
            <w:r w:rsidRPr="00DB63BD">
              <w:rPr>
                <w:rFonts w:ascii="Times New Roman" w:eastAsia="Times New Roman" w:hAnsi="Times New Roman" w:cs="Times New Roman"/>
                <w:sz w:val="24"/>
                <w:szCs w:val="24"/>
                <w:lang w:val="ro-RO" w:eastAsia="en-US"/>
              </w:rPr>
              <w:t>Nume și Prenume</w:t>
            </w:r>
          </w:p>
        </w:tc>
        <w:tc>
          <w:tcPr>
            <w:tcW w:w="889" w:type="pct"/>
          </w:tcPr>
          <w:p w:rsidR="00DB63BD" w:rsidRPr="00DB63BD" w:rsidRDefault="00DB63BD" w:rsidP="00DB63BD">
            <w:pPr>
              <w:suppressAutoHyphens w:val="0"/>
              <w:spacing w:after="0" w:line="240" w:lineRule="auto"/>
              <w:jc w:val="center"/>
              <w:rPr>
                <w:rFonts w:ascii="Times New Roman" w:eastAsia="Times New Roman" w:hAnsi="Times New Roman" w:cs="Times New Roman"/>
                <w:sz w:val="24"/>
                <w:szCs w:val="24"/>
                <w:lang w:val="ro-RO" w:eastAsia="en-GB"/>
              </w:rPr>
            </w:pPr>
            <w:r w:rsidRPr="00DB63BD">
              <w:rPr>
                <w:rFonts w:ascii="Times New Roman" w:eastAsia="Times New Roman" w:hAnsi="Times New Roman" w:cs="Times New Roman"/>
                <w:sz w:val="24"/>
                <w:szCs w:val="24"/>
                <w:lang w:val="ro-RO" w:eastAsia="en-GB"/>
              </w:rPr>
              <w:t>Diplomă/</w:t>
            </w:r>
          </w:p>
          <w:p w:rsidR="00DB63BD" w:rsidRPr="00DB63BD" w:rsidRDefault="00DB63BD" w:rsidP="00DB63BD">
            <w:pPr>
              <w:suppressAutoHyphens w:val="0"/>
              <w:spacing w:after="0" w:line="240" w:lineRule="auto"/>
              <w:jc w:val="center"/>
              <w:rPr>
                <w:rFonts w:ascii="Times New Roman" w:eastAsia="Times New Roman" w:hAnsi="Times New Roman" w:cs="Times New Roman"/>
                <w:sz w:val="24"/>
                <w:szCs w:val="24"/>
                <w:lang w:val="ro-RO" w:eastAsia="en-US"/>
              </w:rPr>
            </w:pPr>
            <w:r w:rsidRPr="00DB63BD">
              <w:rPr>
                <w:rFonts w:ascii="Times New Roman" w:eastAsia="Times New Roman" w:hAnsi="Times New Roman" w:cs="Times New Roman"/>
                <w:sz w:val="24"/>
                <w:szCs w:val="24"/>
                <w:lang w:val="ro-RO" w:eastAsia="en-GB"/>
              </w:rPr>
              <w:t>Certificat, autorizație (denumire, serie, număr)</w:t>
            </w:r>
          </w:p>
        </w:tc>
        <w:tc>
          <w:tcPr>
            <w:tcW w:w="777" w:type="pct"/>
          </w:tcPr>
          <w:p w:rsidR="00DB63BD" w:rsidRPr="00DB63BD" w:rsidRDefault="00DB63BD" w:rsidP="00DB63BD">
            <w:pPr>
              <w:suppressAutoHyphens w:val="0"/>
              <w:spacing w:after="0" w:line="240" w:lineRule="auto"/>
              <w:jc w:val="center"/>
              <w:rPr>
                <w:rFonts w:ascii="Times New Roman" w:eastAsia="Times New Roman" w:hAnsi="Times New Roman" w:cs="Times New Roman"/>
                <w:sz w:val="24"/>
                <w:szCs w:val="24"/>
                <w:lang w:val="ro-RO" w:eastAsia="en-GB"/>
              </w:rPr>
            </w:pPr>
            <w:r w:rsidRPr="00DB63BD">
              <w:rPr>
                <w:rFonts w:ascii="Times New Roman" w:eastAsia="Times New Roman" w:hAnsi="Times New Roman" w:cs="Times New Roman"/>
                <w:sz w:val="24"/>
                <w:szCs w:val="24"/>
                <w:lang w:val="ro-RO" w:eastAsia="en-GB"/>
              </w:rPr>
              <w:t>Instituția care a eliberat diploma/ certificatul -</w:t>
            </w:r>
          </w:p>
          <w:p w:rsidR="00DB63BD" w:rsidRPr="00DB63BD" w:rsidRDefault="00DB63BD" w:rsidP="00DB63BD">
            <w:pPr>
              <w:suppressAutoHyphens w:val="0"/>
              <w:spacing w:after="0" w:line="240" w:lineRule="auto"/>
              <w:jc w:val="center"/>
              <w:rPr>
                <w:rFonts w:ascii="Times New Roman" w:eastAsia="Times New Roman" w:hAnsi="Times New Roman" w:cs="Times New Roman"/>
                <w:sz w:val="24"/>
                <w:szCs w:val="24"/>
                <w:lang w:val="ro-RO" w:eastAsia="en-US"/>
              </w:rPr>
            </w:pPr>
            <w:r w:rsidRPr="00DB63BD">
              <w:rPr>
                <w:rFonts w:ascii="Times New Roman" w:eastAsia="Times New Roman" w:hAnsi="Times New Roman" w:cs="Times New Roman"/>
                <w:sz w:val="24"/>
                <w:szCs w:val="24"/>
                <w:lang w:val="ro-RO" w:eastAsia="en-GB"/>
              </w:rPr>
              <w:t>Specializarea</w:t>
            </w:r>
          </w:p>
        </w:tc>
        <w:tc>
          <w:tcPr>
            <w:tcW w:w="842" w:type="pct"/>
            <w:vAlign w:val="center"/>
          </w:tcPr>
          <w:p w:rsidR="00DB63BD" w:rsidRPr="00DB63BD" w:rsidRDefault="00DB63BD" w:rsidP="00DB63BD">
            <w:pPr>
              <w:suppressAutoHyphens w:val="0"/>
              <w:spacing w:after="0" w:line="240" w:lineRule="auto"/>
              <w:jc w:val="center"/>
              <w:rPr>
                <w:rFonts w:ascii="Times New Roman" w:eastAsia="Times New Roman" w:hAnsi="Times New Roman" w:cs="Times New Roman"/>
                <w:sz w:val="24"/>
                <w:szCs w:val="24"/>
                <w:lang w:val="ro-RO" w:eastAsia="en-US"/>
              </w:rPr>
            </w:pPr>
            <w:r w:rsidRPr="00DB63BD">
              <w:rPr>
                <w:rFonts w:ascii="Times New Roman" w:eastAsia="Times New Roman" w:hAnsi="Times New Roman" w:cs="Times New Roman"/>
                <w:sz w:val="24"/>
                <w:szCs w:val="24"/>
                <w:lang w:val="ro-RO" w:eastAsia="en-US"/>
              </w:rPr>
              <w:t>Rolul propus în cadrul echipei de gestionare a contractului</w:t>
            </w:r>
          </w:p>
        </w:tc>
        <w:tc>
          <w:tcPr>
            <w:tcW w:w="735" w:type="pct"/>
            <w:vAlign w:val="center"/>
          </w:tcPr>
          <w:p w:rsidR="00DB63BD" w:rsidRPr="00DB63BD" w:rsidRDefault="00DB63BD" w:rsidP="00DB63BD">
            <w:pPr>
              <w:suppressAutoHyphens w:val="0"/>
              <w:spacing w:after="0" w:line="240" w:lineRule="auto"/>
              <w:jc w:val="center"/>
              <w:rPr>
                <w:rFonts w:ascii="Times New Roman" w:eastAsia="Times New Roman" w:hAnsi="Times New Roman" w:cs="Times New Roman"/>
                <w:sz w:val="24"/>
                <w:szCs w:val="24"/>
                <w:lang w:val="ro-RO" w:eastAsia="en-US"/>
              </w:rPr>
            </w:pPr>
            <w:r w:rsidRPr="00DB63BD">
              <w:rPr>
                <w:rFonts w:ascii="Times New Roman" w:eastAsia="Times New Roman" w:hAnsi="Times New Roman" w:cs="Times New Roman"/>
                <w:sz w:val="24"/>
                <w:szCs w:val="24"/>
                <w:lang w:val="ro-RO" w:eastAsia="en-US"/>
              </w:rPr>
              <w:t>Activitățile pe care le realizează</w:t>
            </w:r>
          </w:p>
        </w:tc>
        <w:tc>
          <w:tcPr>
            <w:tcW w:w="1103" w:type="pct"/>
          </w:tcPr>
          <w:p w:rsidR="00DB63BD" w:rsidRPr="00DB63BD" w:rsidRDefault="00DB63BD" w:rsidP="00DB63BD">
            <w:pPr>
              <w:suppressAutoHyphens w:val="0"/>
              <w:spacing w:after="0" w:line="240" w:lineRule="auto"/>
              <w:jc w:val="center"/>
              <w:rPr>
                <w:rFonts w:ascii="Times New Roman" w:eastAsia="Times New Roman" w:hAnsi="Times New Roman" w:cs="Times New Roman"/>
                <w:sz w:val="24"/>
                <w:szCs w:val="24"/>
                <w:lang w:val="ro-RO" w:eastAsia="en-US"/>
              </w:rPr>
            </w:pPr>
            <w:r w:rsidRPr="00DB63BD">
              <w:rPr>
                <w:rFonts w:ascii="Times New Roman" w:eastAsia="Times New Roman" w:hAnsi="Times New Roman" w:cs="Times New Roman"/>
                <w:sz w:val="24"/>
                <w:szCs w:val="24"/>
                <w:lang w:val="ro-RO" w:eastAsia="en-US"/>
              </w:rPr>
              <w:t>Ofertantul/ subcontractantul – operatorul economic de care aparține persoana propusa</w:t>
            </w:r>
          </w:p>
        </w:tc>
      </w:tr>
      <w:tr w:rsidR="00DB63BD" w:rsidRPr="00DB63BD" w:rsidTr="001515EE">
        <w:trPr>
          <w:trHeight w:val="860"/>
          <w:jc w:val="center"/>
        </w:trPr>
        <w:tc>
          <w:tcPr>
            <w:tcW w:w="653" w:type="pct"/>
            <w:vAlign w:val="center"/>
          </w:tcPr>
          <w:p w:rsidR="00DB63BD" w:rsidRPr="00DB63BD" w:rsidRDefault="00DB63BD" w:rsidP="00DB63BD">
            <w:pPr>
              <w:suppressAutoHyphens w:val="0"/>
              <w:spacing w:after="0" w:line="360" w:lineRule="auto"/>
              <w:rPr>
                <w:rFonts w:ascii="Times New Roman" w:eastAsia="Times New Roman" w:hAnsi="Times New Roman" w:cs="Times New Roman"/>
                <w:i/>
                <w:sz w:val="24"/>
                <w:szCs w:val="24"/>
                <w:lang w:val="ro-RO" w:eastAsia="en-US"/>
              </w:rPr>
            </w:pPr>
          </w:p>
        </w:tc>
        <w:tc>
          <w:tcPr>
            <w:tcW w:w="889" w:type="pct"/>
          </w:tcPr>
          <w:p w:rsidR="00DB63BD" w:rsidRPr="00DB63BD" w:rsidRDefault="00DB63BD" w:rsidP="00DB63BD">
            <w:pPr>
              <w:suppressAutoHyphens w:val="0"/>
              <w:spacing w:after="0" w:line="360" w:lineRule="auto"/>
              <w:rPr>
                <w:rFonts w:ascii="Times New Roman" w:eastAsia="Times New Roman" w:hAnsi="Times New Roman" w:cs="Times New Roman"/>
                <w:i/>
                <w:color w:val="FF0000"/>
                <w:sz w:val="24"/>
                <w:szCs w:val="24"/>
                <w:highlight w:val="lightGray"/>
                <w:lang w:val="ro-RO" w:eastAsia="en-US"/>
              </w:rPr>
            </w:pPr>
          </w:p>
        </w:tc>
        <w:tc>
          <w:tcPr>
            <w:tcW w:w="777" w:type="pct"/>
          </w:tcPr>
          <w:p w:rsidR="00DB63BD" w:rsidRPr="00DB63BD" w:rsidRDefault="00DB63BD" w:rsidP="00DB63BD">
            <w:pPr>
              <w:suppressAutoHyphens w:val="0"/>
              <w:spacing w:after="0" w:line="360" w:lineRule="auto"/>
              <w:rPr>
                <w:rFonts w:ascii="Times New Roman" w:eastAsia="Times New Roman" w:hAnsi="Times New Roman" w:cs="Times New Roman"/>
                <w:i/>
                <w:color w:val="FF0000"/>
                <w:sz w:val="24"/>
                <w:szCs w:val="24"/>
                <w:highlight w:val="lightGray"/>
                <w:lang w:val="ro-RO" w:eastAsia="en-US"/>
              </w:rPr>
            </w:pPr>
          </w:p>
        </w:tc>
        <w:tc>
          <w:tcPr>
            <w:tcW w:w="842" w:type="pct"/>
            <w:vAlign w:val="center"/>
          </w:tcPr>
          <w:p w:rsidR="00DB63BD" w:rsidRPr="00DB63BD" w:rsidDel="00CB58F9" w:rsidRDefault="00DB63BD" w:rsidP="00DB63BD">
            <w:pPr>
              <w:suppressAutoHyphens w:val="0"/>
              <w:spacing w:after="0" w:line="360" w:lineRule="auto"/>
              <w:rPr>
                <w:rFonts w:ascii="Times New Roman" w:eastAsia="Times New Roman" w:hAnsi="Times New Roman" w:cs="Times New Roman"/>
                <w:sz w:val="24"/>
                <w:szCs w:val="24"/>
                <w:lang w:val="ro-RO" w:eastAsia="en-US"/>
              </w:rPr>
            </w:pPr>
          </w:p>
        </w:tc>
        <w:tc>
          <w:tcPr>
            <w:tcW w:w="735" w:type="pct"/>
            <w:vAlign w:val="center"/>
          </w:tcPr>
          <w:p w:rsidR="00DB63BD" w:rsidRPr="00DB63BD" w:rsidRDefault="00DB63BD" w:rsidP="00DB63BD">
            <w:pPr>
              <w:suppressAutoHyphens w:val="0"/>
              <w:spacing w:after="0" w:line="360" w:lineRule="auto"/>
              <w:rPr>
                <w:rFonts w:ascii="Times New Roman" w:eastAsia="Times New Roman" w:hAnsi="Times New Roman" w:cs="Times New Roman"/>
                <w:sz w:val="24"/>
                <w:szCs w:val="24"/>
                <w:lang w:val="ro-RO" w:eastAsia="en-US"/>
              </w:rPr>
            </w:pPr>
          </w:p>
        </w:tc>
        <w:tc>
          <w:tcPr>
            <w:tcW w:w="1103" w:type="pct"/>
          </w:tcPr>
          <w:p w:rsidR="00DB63BD" w:rsidRPr="00DB63BD" w:rsidRDefault="00DB63BD" w:rsidP="00DB63BD">
            <w:pPr>
              <w:suppressAutoHyphens w:val="0"/>
              <w:spacing w:after="0" w:line="360" w:lineRule="auto"/>
              <w:rPr>
                <w:rFonts w:ascii="Times New Roman" w:eastAsia="Times New Roman" w:hAnsi="Times New Roman" w:cs="Times New Roman"/>
                <w:sz w:val="24"/>
                <w:szCs w:val="24"/>
                <w:lang w:val="ro-RO" w:eastAsia="en-US"/>
              </w:rPr>
            </w:pPr>
          </w:p>
        </w:tc>
      </w:tr>
      <w:tr w:rsidR="00DB63BD" w:rsidRPr="00DB63BD" w:rsidTr="001515EE">
        <w:trPr>
          <w:trHeight w:val="860"/>
          <w:jc w:val="center"/>
        </w:trPr>
        <w:tc>
          <w:tcPr>
            <w:tcW w:w="653" w:type="pct"/>
            <w:vAlign w:val="center"/>
          </w:tcPr>
          <w:p w:rsidR="00DB63BD" w:rsidRPr="00DB63BD" w:rsidRDefault="00DB63BD" w:rsidP="00DB63BD">
            <w:pPr>
              <w:suppressAutoHyphens w:val="0"/>
              <w:spacing w:after="0" w:line="360" w:lineRule="auto"/>
              <w:rPr>
                <w:rFonts w:ascii="Times New Roman" w:eastAsia="Times New Roman" w:hAnsi="Times New Roman" w:cs="Times New Roman"/>
                <w:i/>
                <w:sz w:val="24"/>
                <w:szCs w:val="24"/>
                <w:lang w:val="ro-RO" w:eastAsia="en-US"/>
              </w:rPr>
            </w:pPr>
          </w:p>
        </w:tc>
        <w:tc>
          <w:tcPr>
            <w:tcW w:w="889" w:type="pct"/>
          </w:tcPr>
          <w:p w:rsidR="00DB63BD" w:rsidRPr="00DB63BD" w:rsidRDefault="00DB63BD" w:rsidP="00DB63BD">
            <w:pPr>
              <w:suppressAutoHyphens w:val="0"/>
              <w:spacing w:after="0" w:line="360" w:lineRule="auto"/>
              <w:rPr>
                <w:rFonts w:ascii="Times New Roman" w:eastAsia="Times New Roman" w:hAnsi="Times New Roman" w:cs="Times New Roman"/>
                <w:i/>
                <w:color w:val="FF0000"/>
                <w:sz w:val="24"/>
                <w:szCs w:val="24"/>
                <w:highlight w:val="lightGray"/>
                <w:lang w:val="ro-RO" w:eastAsia="en-US"/>
              </w:rPr>
            </w:pPr>
          </w:p>
        </w:tc>
        <w:tc>
          <w:tcPr>
            <w:tcW w:w="777" w:type="pct"/>
          </w:tcPr>
          <w:p w:rsidR="00DB63BD" w:rsidRPr="00DB63BD" w:rsidRDefault="00DB63BD" w:rsidP="00DB63BD">
            <w:pPr>
              <w:suppressAutoHyphens w:val="0"/>
              <w:spacing w:after="0" w:line="360" w:lineRule="auto"/>
              <w:rPr>
                <w:rFonts w:ascii="Times New Roman" w:eastAsia="Times New Roman" w:hAnsi="Times New Roman" w:cs="Times New Roman"/>
                <w:i/>
                <w:color w:val="FF0000"/>
                <w:sz w:val="24"/>
                <w:szCs w:val="24"/>
                <w:highlight w:val="lightGray"/>
                <w:lang w:val="ro-RO" w:eastAsia="en-US"/>
              </w:rPr>
            </w:pPr>
          </w:p>
        </w:tc>
        <w:tc>
          <w:tcPr>
            <w:tcW w:w="842" w:type="pct"/>
            <w:vAlign w:val="center"/>
          </w:tcPr>
          <w:p w:rsidR="00DB63BD" w:rsidRPr="00DB63BD" w:rsidDel="00CB58F9" w:rsidRDefault="00DB63BD" w:rsidP="00DB63BD">
            <w:pPr>
              <w:suppressAutoHyphens w:val="0"/>
              <w:spacing w:after="0" w:line="360" w:lineRule="auto"/>
              <w:rPr>
                <w:rFonts w:ascii="Times New Roman" w:eastAsia="Times New Roman" w:hAnsi="Times New Roman" w:cs="Times New Roman"/>
                <w:sz w:val="24"/>
                <w:szCs w:val="24"/>
                <w:lang w:val="ro-RO" w:eastAsia="en-US"/>
              </w:rPr>
            </w:pPr>
          </w:p>
        </w:tc>
        <w:tc>
          <w:tcPr>
            <w:tcW w:w="735" w:type="pct"/>
            <w:vAlign w:val="center"/>
          </w:tcPr>
          <w:p w:rsidR="00DB63BD" w:rsidRPr="00DB63BD" w:rsidRDefault="00DB63BD" w:rsidP="00DB63BD">
            <w:pPr>
              <w:suppressAutoHyphens w:val="0"/>
              <w:spacing w:after="0" w:line="360" w:lineRule="auto"/>
              <w:rPr>
                <w:rFonts w:ascii="Times New Roman" w:eastAsia="Times New Roman" w:hAnsi="Times New Roman" w:cs="Times New Roman"/>
                <w:sz w:val="24"/>
                <w:szCs w:val="24"/>
                <w:lang w:val="ro-RO" w:eastAsia="en-US"/>
              </w:rPr>
            </w:pPr>
          </w:p>
        </w:tc>
        <w:tc>
          <w:tcPr>
            <w:tcW w:w="1103" w:type="pct"/>
          </w:tcPr>
          <w:p w:rsidR="00DB63BD" w:rsidRPr="00DB63BD" w:rsidRDefault="00DB63BD" w:rsidP="00DB63BD">
            <w:pPr>
              <w:suppressAutoHyphens w:val="0"/>
              <w:spacing w:after="0" w:line="360" w:lineRule="auto"/>
              <w:rPr>
                <w:rFonts w:ascii="Times New Roman" w:eastAsia="Times New Roman" w:hAnsi="Times New Roman" w:cs="Times New Roman"/>
                <w:sz w:val="24"/>
                <w:szCs w:val="24"/>
                <w:lang w:val="ro-RO" w:eastAsia="en-US"/>
              </w:rPr>
            </w:pPr>
          </w:p>
        </w:tc>
      </w:tr>
    </w:tbl>
    <w:p w:rsidR="00DB63BD" w:rsidRPr="00DB63BD" w:rsidRDefault="00DB63BD" w:rsidP="00DB63BD">
      <w:pPr>
        <w:tabs>
          <w:tab w:val="left" w:pos="851"/>
        </w:tabs>
        <w:suppressAutoHyphens w:val="0"/>
        <w:adjustRightInd w:val="0"/>
        <w:spacing w:after="0" w:line="360" w:lineRule="auto"/>
        <w:contextualSpacing/>
        <w:jc w:val="both"/>
        <w:rPr>
          <w:rFonts w:ascii="Times New Roman" w:eastAsia="Times New Roman" w:hAnsi="Times New Roman" w:cs="Times New Roman"/>
          <w:color w:val="000000"/>
          <w:sz w:val="24"/>
          <w:szCs w:val="24"/>
          <w:lang w:val="ro-RO" w:eastAsia="en-US"/>
        </w:rPr>
      </w:pPr>
    </w:p>
    <w:p w:rsidR="00DB63BD" w:rsidRPr="00DB63BD" w:rsidRDefault="00DB63BD" w:rsidP="00DB63BD">
      <w:pPr>
        <w:suppressAutoHyphens w:val="0"/>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DB63BD">
        <w:rPr>
          <w:rFonts w:ascii="Times New Roman" w:eastAsia="Times New Roman" w:hAnsi="Times New Roman" w:cs="Times New Roman"/>
          <w:color w:val="000000"/>
          <w:sz w:val="24"/>
          <w:szCs w:val="24"/>
          <w:lang w:eastAsia="en-US"/>
        </w:rPr>
        <w:t>Totodată declar c</w:t>
      </w:r>
      <w:r w:rsidRPr="00DB63BD">
        <w:rPr>
          <w:rFonts w:ascii="Times New Roman" w:eastAsia="TimesNewRoman" w:hAnsi="Times New Roman" w:cs="Times New Roman"/>
          <w:color w:val="000000"/>
          <w:sz w:val="24"/>
          <w:szCs w:val="24"/>
          <w:lang w:eastAsia="en-US"/>
        </w:rPr>
        <w:t xml:space="preserve">ă </w:t>
      </w:r>
      <w:r w:rsidRPr="00DB63BD">
        <w:rPr>
          <w:rFonts w:ascii="Times New Roman" w:eastAsia="Times New Roman" w:hAnsi="Times New Roman" w:cs="Times New Roman"/>
          <w:color w:val="000000"/>
          <w:sz w:val="24"/>
          <w:szCs w:val="24"/>
          <w:lang w:eastAsia="en-US"/>
        </w:rPr>
        <w:t>informa</w:t>
      </w:r>
      <w:r w:rsidRPr="00DB63BD">
        <w:rPr>
          <w:rFonts w:ascii="Times New Roman" w:eastAsia="TimesNewRoman" w:hAnsi="Times New Roman" w:cs="Times New Roman"/>
          <w:color w:val="000000"/>
          <w:sz w:val="24"/>
          <w:szCs w:val="24"/>
          <w:lang w:eastAsia="en-US"/>
        </w:rPr>
        <w:t>ţ</w:t>
      </w:r>
      <w:r w:rsidRPr="00DB63BD">
        <w:rPr>
          <w:rFonts w:ascii="Times New Roman" w:eastAsia="Times New Roman" w:hAnsi="Times New Roman" w:cs="Times New Roman"/>
          <w:color w:val="000000"/>
          <w:sz w:val="24"/>
          <w:szCs w:val="24"/>
          <w:lang w:eastAsia="en-US"/>
        </w:rPr>
        <w:t>iile furnizate în prezenta declara</w:t>
      </w:r>
      <w:r w:rsidRPr="00DB63BD">
        <w:rPr>
          <w:rFonts w:ascii="Times New Roman" w:eastAsia="TimesNewRoman" w:hAnsi="Times New Roman" w:cs="Times New Roman"/>
          <w:color w:val="000000"/>
          <w:sz w:val="24"/>
          <w:szCs w:val="24"/>
          <w:lang w:eastAsia="en-US"/>
        </w:rPr>
        <w:t>ţ</w:t>
      </w:r>
      <w:r w:rsidRPr="00DB63BD">
        <w:rPr>
          <w:rFonts w:ascii="Times New Roman" w:eastAsia="Times New Roman" w:hAnsi="Times New Roman" w:cs="Times New Roman"/>
          <w:color w:val="000000"/>
          <w:sz w:val="24"/>
          <w:szCs w:val="24"/>
          <w:lang w:eastAsia="en-US"/>
        </w:rPr>
        <w:t xml:space="preserve">ie sunt complete </w:t>
      </w:r>
      <w:r w:rsidRPr="00DB63BD">
        <w:rPr>
          <w:rFonts w:ascii="Times New Roman" w:eastAsia="TimesNewRoman" w:hAnsi="Times New Roman" w:cs="Times New Roman"/>
          <w:color w:val="000000"/>
          <w:sz w:val="24"/>
          <w:szCs w:val="24"/>
          <w:lang w:eastAsia="en-US"/>
        </w:rPr>
        <w:t>ş</w:t>
      </w:r>
      <w:r w:rsidRPr="00DB63BD">
        <w:rPr>
          <w:rFonts w:ascii="Times New Roman" w:eastAsia="Times New Roman" w:hAnsi="Times New Roman" w:cs="Times New Roman"/>
          <w:color w:val="000000"/>
          <w:sz w:val="24"/>
          <w:szCs w:val="24"/>
          <w:lang w:eastAsia="en-US"/>
        </w:rPr>
        <w:t xml:space="preserve">i corecte în fiecare detaliu </w:t>
      </w:r>
      <w:r w:rsidRPr="00DB63BD">
        <w:rPr>
          <w:rFonts w:ascii="Times New Roman" w:eastAsia="TimesNewRoman" w:hAnsi="Times New Roman" w:cs="Times New Roman"/>
          <w:color w:val="000000"/>
          <w:sz w:val="24"/>
          <w:szCs w:val="24"/>
          <w:lang w:eastAsia="en-US"/>
        </w:rPr>
        <w:t>ş</w:t>
      </w:r>
      <w:r w:rsidRPr="00DB63BD">
        <w:rPr>
          <w:rFonts w:ascii="Times New Roman" w:eastAsia="Times New Roman" w:hAnsi="Times New Roman" w:cs="Times New Roman"/>
          <w:color w:val="000000"/>
          <w:sz w:val="24"/>
          <w:szCs w:val="24"/>
          <w:lang w:eastAsia="en-US"/>
        </w:rPr>
        <w:t>i în</w:t>
      </w:r>
      <w:r w:rsidRPr="00DB63BD">
        <w:rPr>
          <w:rFonts w:ascii="Times New Roman" w:eastAsia="TimesNewRoman" w:hAnsi="Times New Roman" w:cs="Times New Roman"/>
          <w:color w:val="000000"/>
          <w:sz w:val="24"/>
          <w:szCs w:val="24"/>
          <w:lang w:eastAsia="en-US"/>
        </w:rPr>
        <w:t>ţ</w:t>
      </w:r>
      <w:r w:rsidRPr="00DB63BD">
        <w:rPr>
          <w:rFonts w:ascii="Times New Roman" w:eastAsia="Times New Roman" w:hAnsi="Times New Roman" w:cs="Times New Roman"/>
          <w:color w:val="000000"/>
          <w:sz w:val="24"/>
          <w:szCs w:val="24"/>
          <w:lang w:eastAsia="en-US"/>
        </w:rPr>
        <w:t>eleg c</w:t>
      </w:r>
      <w:r w:rsidRPr="00DB63BD">
        <w:rPr>
          <w:rFonts w:ascii="Times New Roman" w:eastAsia="TimesNewRoman" w:hAnsi="Times New Roman" w:cs="Times New Roman"/>
          <w:color w:val="000000"/>
          <w:sz w:val="24"/>
          <w:szCs w:val="24"/>
          <w:lang w:eastAsia="en-US"/>
        </w:rPr>
        <w:t xml:space="preserve">ă </w:t>
      </w:r>
      <w:r w:rsidRPr="00DB63BD">
        <w:rPr>
          <w:rFonts w:ascii="Times New Roman" w:eastAsia="Times New Roman" w:hAnsi="Times New Roman" w:cs="Times New Roman"/>
          <w:color w:val="000000"/>
          <w:sz w:val="24"/>
          <w:szCs w:val="24"/>
          <w:lang w:eastAsia="en-US"/>
        </w:rPr>
        <w:t>autoritatea contractant</w:t>
      </w:r>
      <w:r w:rsidRPr="00DB63BD">
        <w:rPr>
          <w:rFonts w:ascii="Times New Roman" w:eastAsia="TimesNewRoman" w:hAnsi="Times New Roman" w:cs="Times New Roman"/>
          <w:color w:val="000000"/>
          <w:sz w:val="24"/>
          <w:szCs w:val="24"/>
          <w:lang w:eastAsia="en-US"/>
        </w:rPr>
        <w:t xml:space="preserve">ă </w:t>
      </w:r>
      <w:r w:rsidRPr="00DB63BD">
        <w:rPr>
          <w:rFonts w:ascii="Times New Roman" w:eastAsia="Times New Roman" w:hAnsi="Times New Roman" w:cs="Times New Roman"/>
          <w:color w:val="000000"/>
          <w:sz w:val="24"/>
          <w:szCs w:val="24"/>
          <w:lang w:eastAsia="en-US"/>
        </w:rPr>
        <w:t>are dreptul de a solicita, în scopul verific</w:t>
      </w:r>
      <w:r w:rsidRPr="00DB63BD">
        <w:rPr>
          <w:rFonts w:ascii="Times New Roman" w:eastAsia="TimesNewRoman" w:hAnsi="Times New Roman" w:cs="Times New Roman"/>
          <w:color w:val="000000"/>
          <w:sz w:val="24"/>
          <w:szCs w:val="24"/>
          <w:lang w:eastAsia="en-US"/>
        </w:rPr>
        <w:t>ă</w:t>
      </w:r>
      <w:r w:rsidRPr="00DB63BD">
        <w:rPr>
          <w:rFonts w:ascii="Times New Roman" w:eastAsia="Times New Roman" w:hAnsi="Times New Roman" w:cs="Times New Roman"/>
          <w:color w:val="000000"/>
          <w:sz w:val="24"/>
          <w:szCs w:val="24"/>
          <w:lang w:eastAsia="en-US"/>
        </w:rPr>
        <w:t xml:space="preserve">rii </w:t>
      </w:r>
      <w:r w:rsidRPr="00DB63BD">
        <w:rPr>
          <w:rFonts w:ascii="Times New Roman" w:eastAsia="TimesNewRoman" w:hAnsi="Times New Roman" w:cs="Times New Roman"/>
          <w:color w:val="000000"/>
          <w:sz w:val="24"/>
          <w:szCs w:val="24"/>
          <w:lang w:eastAsia="en-US"/>
        </w:rPr>
        <w:t>ş</w:t>
      </w:r>
      <w:r w:rsidRPr="00DB63BD">
        <w:rPr>
          <w:rFonts w:ascii="Times New Roman" w:eastAsia="Times New Roman" w:hAnsi="Times New Roman" w:cs="Times New Roman"/>
          <w:color w:val="000000"/>
          <w:sz w:val="24"/>
          <w:szCs w:val="24"/>
          <w:lang w:eastAsia="en-US"/>
        </w:rPr>
        <w:t>i confirm</w:t>
      </w:r>
      <w:r w:rsidRPr="00DB63BD">
        <w:rPr>
          <w:rFonts w:ascii="Times New Roman" w:eastAsia="TimesNewRoman" w:hAnsi="Times New Roman" w:cs="Times New Roman"/>
          <w:color w:val="000000"/>
          <w:sz w:val="24"/>
          <w:szCs w:val="24"/>
          <w:lang w:eastAsia="en-US"/>
        </w:rPr>
        <w:t>ă</w:t>
      </w:r>
      <w:r w:rsidRPr="00DB63BD">
        <w:rPr>
          <w:rFonts w:ascii="Times New Roman" w:eastAsia="Times New Roman" w:hAnsi="Times New Roman" w:cs="Times New Roman"/>
          <w:color w:val="000000"/>
          <w:sz w:val="24"/>
          <w:szCs w:val="24"/>
          <w:lang w:eastAsia="en-US"/>
        </w:rPr>
        <w:t>rii declara</w:t>
      </w:r>
      <w:r w:rsidRPr="00DB63BD">
        <w:rPr>
          <w:rFonts w:ascii="Times New Roman" w:eastAsia="TimesNewRoman" w:hAnsi="Times New Roman" w:cs="Times New Roman"/>
          <w:color w:val="000000"/>
          <w:sz w:val="24"/>
          <w:szCs w:val="24"/>
          <w:lang w:eastAsia="en-US"/>
        </w:rPr>
        <w:t>ţ</w:t>
      </w:r>
      <w:r w:rsidRPr="00DB63BD">
        <w:rPr>
          <w:rFonts w:ascii="Times New Roman" w:eastAsia="Times New Roman" w:hAnsi="Times New Roman" w:cs="Times New Roman"/>
          <w:color w:val="000000"/>
          <w:sz w:val="24"/>
          <w:szCs w:val="24"/>
          <w:lang w:eastAsia="en-US"/>
        </w:rPr>
        <w:t>iilor, orice documente doveditoare potrivit prevederilor legale.</w:t>
      </w:r>
    </w:p>
    <w:p w:rsidR="00DB63BD" w:rsidRPr="00DB63BD" w:rsidRDefault="00DB63BD" w:rsidP="00DB63BD">
      <w:pPr>
        <w:widowControl w:val="0"/>
        <w:tabs>
          <w:tab w:val="left" w:pos="-720"/>
          <w:tab w:val="left" w:pos="0"/>
          <w:tab w:val="left" w:leader="dot" w:pos="8748"/>
        </w:tabs>
        <w:suppressAutoHyphens w:val="0"/>
        <w:autoSpaceDE w:val="0"/>
        <w:autoSpaceDN w:val="0"/>
        <w:spacing w:after="0" w:line="360" w:lineRule="auto"/>
        <w:jc w:val="both"/>
        <w:rPr>
          <w:rFonts w:ascii="Times New Roman" w:eastAsia="Times New Roman" w:hAnsi="Times New Roman" w:cs="Times New Roman"/>
          <w:bCs/>
          <w:iCs/>
          <w:lang w:val="ro-RO" w:eastAsia="en-US"/>
        </w:rPr>
      </w:pPr>
    </w:p>
    <w:p w:rsidR="00DB63BD" w:rsidRPr="00DB63BD" w:rsidRDefault="00DB63BD" w:rsidP="00DB63BD">
      <w:pPr>
        <w:suppressAutoHyphens w:val="0"/>
        <w:spacing w:after="0" w:line="240" w:lineRule="auto"/>
        <w:jc w:val="both"/>
        <w:outlineLvl w:val="0"/>
        <w:rPr>
          <w:rFonts w:ascii="Times New Roman" w:eastAsia="Times New Roman" w:hAnsi="Times New Roman" w:cs="Times New Roman"/>
          <w:sz w:val="24"/>
          <w:szCs w:val="24"/>
          <w:lang w:eastAsia="en-US"/>
        </w:rPr>
      </w:pPr>
      <w:r w:rsidRPr="00DB63BD">
        <w:rPr>
          <w:rFonts w:ascii="Times New Roman" w:eastAsia="Times New Roman" w:hAnsi="Times New Roman" w:cs="Times New Roman"/>
          <w:sz w:val="24"/>
          <w:szCs w:val="24"/>
          <w:lang w:eastAsia="en-US"/>
        </w:rPr>
        <w:t>Data completării ……………</w:t>
      </w:r>
    </w:p>
    <w:p w:rsidR="00DB63BD" w:rsidRPr="00DB63BD" w:rsidRDefault="00DB63BD" w:rsidP="00DB63BD">
      <w:pPr>
        <w:suppressAutoHyphens w:val="0"/>
        <w:spacing w:after="0" w:line="240" w:lineRule="auto"/>
        <w:ind w:left="4500"/>
        <w:jc w:val="center"/>
        <w:rPr>
          <w:rFonts w:ascii="Times New Roman" w:eastAsia="Times New Roman" w:hAnsi="Times New Roman" w:cs="Times New Roman"/>
          <w:sz w:val="24"/>
          <w:szCs w:val="24"/>
          <w:lang w:eastAsia="en-US"/>
        </w:rPr>
      </w:pPr>
      <w:r w:rsidRPr="00DB63BD">
        <w:rPr>
          <w:rFonts w:ascii="Times New Roman" w:eastAsia="Times New Roman" w:hAnsi="Times New Roman" w:cs="Times New Roman"/>
          <w:sz w:val="24"/>
          <w:szCs w:val="24"/>
          <w:lang w:eastAsia="en-US"/>
        </w:rPr>
        <w:t>Ofertant,</w:t>
      </w:r>
    </w:p>
    <w:p w:rsidR="00DB63BD" w:rsidRPr="00DB63BD" w:rsidRDefault="00DB63BD" w:rsidP="00DB63BD">
      <w:pPr>
        <w:suppressAutoHyphens w:val="0"/>
        <w:spacing w:after="0" w:line="240" w:lineRule="auto"/>
        <w:ind w:left="4500"/>
        <w:jc w:val="center"/>
        <w:rPr>
          <w:rFonts w:ascii="Times New Roman" w:eastAsia="Times New Roman" w:hAnsi="Times New Roman" w:cs="Times New Roman"/>
          <w:sz w:val="24"/>
          <w:szCs w:val="24"/>
          <w:lang w:eastAsia="en-US"/>
        </w:rPr>
      </w:pPr>
      <w:r w:rsidRPr="00DB63BD">
        <w:rPr>
          <w:rFonts w:ascii="Times New Roman" w:eastAsia="Times New Roman" w:hAnsi="Times New Roman" w:cs="Times New Roman"/>
          <w:sz w:val="24"/>
          <w:szCs w:val="24"/>
          <w:lang w:eastAsia="en-US"/>
        </w:rPr>
        <w:t>.........................................</w:t>
      </w:r>
    </w:p>
    <w:p w:rsidR="00DB63BD" w:rsidRPr="00DB63BD" w:rsidRDefault="00DB63BD" w:rsidP="00DB63BD">
      <w:pPr>
        <w:suppressAutoHyphens w:val="0"/>
        <w:spacing w:after="0" w:line="240" w:lineRule="auto"/>
        <w:ind w:left="4500"/>
        <w:jc w:val="center"/>
        <w:rPr>
          <w:rFonts w:ascii="Times New Roman" w:eastAsia="Times New Roman" w:hAnsi="Times New Roman" w:cs="Times New Roman"/>
          <w:sz w:val="24"/>
          <w:szCs w:val="24"/>
          <w:lang w:eastAsia="en-US"/>
        </w:rPr>
      </w:pPr>
      <w:r w:rsidRPr="00DB63BD">
        <w:rPr>
          <w:rFonts w:ascii="Times New Roman" w:eastAsia="Times New Roman" w:hAnsi="Times New Roman" w:cs="Times New Roman"/>
          <w:sz w:val="24"/>
          <w:szCs w:val="24"/>
          <w:lang w:eastAsia="en-US"/>
        </w:rPr>
        <w:t>(nume, prenume reprezentant legal, în clar)</w:t>
      </w:r>
    </w:p>
    <w:p w:rsidR="00DB63BD" w:rsidRPr="00DB63BD" w:rsidRDefault="00DB63BD" w:rsidP="00DB63BD">
      <w:pPr>
        <w:suppressAutoHyphens w:val="0"/>
        <w:spacing w:after="0" w:line="240" w:lineRule="auto"/>
        <w:ind w:left="4500"/>
        <w:jc w:val="center"/>
        <w:rPr>
          <w:rFonts w:ascii="Times New Roman" w:eastAsia="Times New Roman" w:hAnsi="Times New Roman" w:cs="Times New Roman"/>
          <w:sz w:val="24"/>
          <w:szCs w:val="24"/>
          <w:lang w:eastAsia="en-US"/>
        </w:rPr>
      </w:pPr>
      <w:r w:rsidRPr="00DB63BD">
        <w:rPr>
          <w:rFonts w:ascii="Times New Roman" w:eastAsia="Times New Roman" w:hAnsi="Times New Roman" w:cs="Times New Roman"/>
          <w:sz w:val="24"/>
          <w:szCs w:val="24"/>
          <w:lang w:eastAsia="en-US"/>
        </w:rPr>
        <w:t>(semnatura autorizată)</w:t>
      </w:r>
    </w:p>
    <w:p w:rsidR="00DB63BD" w:rsidRPr="00DB63BD" w:rsidRDefault="00DB63BD" w:rsidP="00DB63BD">
      <w:pPr>
        <w:tabs>
          <w:tab w:val="left" w:pos="851"/>
        </w:tabs>
        <w:suppressAutoHyphens w:val="0"/>
        <w:adjustRightInd w:val="0"/>
        <w:spacing w:after="0" w:line="360" w:lineRule="auto"/>
        <w:contextualSpacing/>
        <w:jc w:val="both"/>
        <w:rPr>
          <w:rFonts w:ascii="Times New Roman" w:eastAsia="Times New Roman" w:hAnsi="Times New Roman" w:cs="Times New Roman"/>
          <w:sz w:val="24"/>
          <w:szCs w:val="24"/>
          <w:lang w:val="ro-RO" w:eastAsia="en-US"/>
        </w:rPr>
      </w:pPr>
    </w:p>
    <w:p w:rsidR="00DB63BD" w:rsidRPr="00DB63BD" w:rsidRDefault="00DB63BD" w:rsidP="00DB63BD">
      <w:pPr>
        <w:tabs>
          <w:tab w:val="left" w:pos="851"/>
        </w:tabs>
        <w:suppressAutoHyphens w:val="0"/>
        <w:adjustRightInd w:val="0"/>
        <w:spacing w:after="0" w:line="360" w:lineRule="auto"/>
        <w:contextualSpacing/>
        <w:jc w:val="both"/>
        <w:rPr>
          <w:rFonts w:ascii="Times New Roman" w:eastAsia="Times New Roman" w:hAnsi="Times New Roman" w:cs="Times New Roman"/>
          <w:i/>
          <w:color w:val="000000"/>
          <w:sz w:val="24"/>
          <w:szCs w:val="24"/>
          <w:lang w:val="ro-RO" w:eastAsia="en-US"/>
        </w:rPr>
      </w:pPr>
      <w:r w:rsidRPr="00DB63BD">
        <w:rPr>
          <w:rFonts w:ascii="Times New Roman" w:eastAsia="Times New Roman" w:hAnsi="Times New Roman" w:cs="Times New Roman"/>
          <w:i/>
          <w:sz w:val="24"/>
          <w:szCs w:val="24"/>
          <w:lang w:val="ro-RO" w:eastAsia="en-US"/>
        </w:rPr>
        <w:t>NOTĂ: Se vor ane</w:t>
      </w:r>
      <w:r w:rsidRPr="00DB63BD">
        <w:rPr>
          <w:rFonts w:ascii="Times New Roman" w:eastAsia="Times New Roman" w:hAnsi="Times New Roman" w:cs="Times New Roman"/>
          <w:i/>
          <w:color w:val="000000"/>
          <w:sz w:val="24"/>
          <w:szCs w:val="24"/>
          <w:lang w:val="ro-RO" w:eastAsia="en-US"/>
        </w:rPr>
        <w:t>xa la prezenta declarație copii ale diplomelor/certificatelor menționate.</w:t>
      </w:r>
    </w:p>
    <w:p w:rsidR="00DB63BD" w:rsidRPr="00DB63BD" w:rsidRDefault="00DB63BD" w:rsidP="00DB63BD">
      <w:pPr>
        <w:tabs>
          <w:tab w:val="left" w:pos="709"/>
        </w:tabs>
        <w:suppressAutoHyphens w:val="0"/>
        <w:spacing w:after="0" w:line="240" w:lineRule="auto"/>
        <w:jc w:val="both"/>
        <w:rPr>
          <w:rFonts w:ascii="Times New Roman" w:eastAsia="Times New Roman" w:hAnsi="Times New Roman" w:cs="Times New Roman"/>
          <w:sz w:val="24"/>
          <w:szCs w:val="24"/>
          <w:lang w:val="ro-RO" w:eastAsia="en-US"/>
        </w:rPr>
      </w:pPr>
    </w:p>
    <w:p w:rsidR="00DB63BD" w:rsidRDefault="00DB63BD" w:rsidP="00DB63BD">
      <w:pPr>
        <w:tabs>
          <w:tab w:val="left" w:pos="709"/>
        </w:tabs>
        <w:suppressAutoHyphens w:val="0"/>
        <w:spacing w:after="0" w:line="240" w:lineRule="auto"/>
        <w:jc w:val="both"/>
        <w:rPr>
          <w:rFonts w:ascii="Times New Roman" w:eastAsia="Times New Roman" w:hAnsi="Times New Roman" w:cs="Times New Roman"/>
          <w:sz w:val="24"/>
          <w:szCs w:val="24"/>
          <w:lang w:val="ro-RO" w:eastAsia="en-US"/>
        </w:rPr>
      </w:pPr>
    </w:p>
    <w:p w:rsidR="00BC61F4" w:rsidRDefault="00BC61F4" w:rsidP="00DB63BD">
      <w:pPr>
        <w:tabs>
          <w:tab w:val="left" w:pos="709"/>
        </w:tabs>
        <w:suppressAutoHyphens w:val="0"/>
        <w:spacing w:after="0" w:line="240" w:lineRule="auto"/>
        <w:jc w:val="both"/>
        <w:rPr>
          <w:rFonts w:ascii="Times New Roman" w:eastAsia="Times New Roman" w:hAnsi="Times New Roman" w:cs="Times New Roman"/>
          <w:sz w:val="24"/>
          <w:szCs w:val="24"/>
          <w:lang w:val="ro-RO" w:eastAsia="en-US"/>
        </w:rPr>
      </w:pPr>
    </w:p>
    <w:p w:rsidR="00BC61F4" w:rsidRDefault="00BC61F4" w:rsidP="00DB63BD">
      <w:pPr>
        <w:tabs>
          <w:tab w:val="left" w:pos="709"/>
        </w:tabs>
        <w:suppressAutoHyphens w:val="0"/>
        <w:spacing w:after="0" w:line="240" w:lineRule="auto"/>
        <w:jc w:val="both"/>
        <w:rPr>
          <w:rFonts w:ascii="Times New Roman" w:eastAsia="Times New Roman" w:hAnsi="Times New Roman" w:cs="Times New Roman"/>
          <w:sz w:val="24"/>
          <w:szCs w:val="24"/>
          <w:lang w:val="ro-RO" w:eastAsia="en-US"/>
        </w:rPr>
      </w:pPr>
    </w:p>
    <w:p w:rsidR="00BC61F4" w:rsidRDefault="00BC61F4" w:rsidP="00DB63BD">
      <w:pPr>
        <w:tabs>
          <w:tab w:val="left" w:pos="709"/>
        </w:tabs>
        <w:suppressAutoHyphens w:val="0"/>
        <w:spacing w:after="0" w:line="240" w:lineRule="auto"/>
        <w:jc w:val="both"/>
        <w:rPr>
          <w:rFonts w:ascii="Times New Roman" w:eastAsia="Times New Roman" w:hAnsi="Times New Roman" w:cs="Times New Roman"/>
          <w:sz w:val="24"/>
          <w:szCs w:val="24"/>
          <w:lang w:val="ro-RO" w:eastAsia="en-US"/>
        </w:rPr>
      </w:pPr>
    </w:p>
    <w:p w:rsidR="00BC61F4" w:rsidRDefault="00BC61F4" w:rsidP="00DB63BD">
      <w:pPr>
        <w:tabs>
          <w:tab w:val="left" w:pos="709"/>
        </w:tabs>
        <w:suppressAutoHyphens w:val="0"/>
        <w:spacing w:after="0" w:line="240" w:lineRule="auto"/>
        <w:jc w:val="both"/>
        <w:rPr>
          <w:rFonts w:ascii="Times New Roman" w:eastAsia="Times New Roman" w:hAnsi="Times New Roman" w:cs="Times New Roman"/>
          <w:sz w:val="24"/>
          <w:szCs w:val="24"/>
          <w:lang w:val="ro-RO" w:eastAsia="en-US"/>
        </w:rPr>
      </w:pPr>
    </w:p>
    <w:p w:rsidR="00BC61F4" w:rsidRDefault="00BC61F4" w:rsidP="00DB63BD">
      <w:pPr>
        <w:tabs>
          <w:tab w:val="left" w:pos="709"/>
        </w:tabs>
        <w:suppressAutoHyphens w:val="0"/>
        <w:spacing w:after="0" w:line="240" w:lineRule="auto"/>
        <w:jc w:val="both"/>
        <w:rPr>
          <w:rFonts w:ascii="Times New Roman" w:eastAsia="Times New Roman" w:hAnsi="Times New Roman" w:cs="Times New Roman"/>
          <w:sz w:val="24"/>
          <w:szCs w:val="24"/>
          <w:lang w:val="ro-RO" w:eastAsia="en-US"/>
        </w:rPr>
      </w:pPr>
    </w:p>
    <w:p w:rsidR="00BC61F4" w:rsidRPr="00DB63BD" w:rsidRDefault="00BC61F4" w:rsidP="00DB63BD">
      <w:pPr>
        <w:tabs>
          <w:tab w:val="left" w:pos="709"/>
        </w:tabs>
        <w:suppressAutoHyphens w:val="0"/>
        <w:spacing w:after="0" w:line="240" w:lineRule="auto"/>
        <w:jc w:val="both"/>
        <w:rPr>
          <w:rFonts w:ascii="Times New Roman" w:eastAsia="Times New Roman" w:hAnsi="Times New Roman" w:cs="Times New Roman"/>
          <w:sz w:val="24"/>
          <w:szCs w:val="24"/>
          <w:lang w:val="ro-RO" w:eastAsia="en-US"/>
        </w:rPr>
      </w:pPr>
    </w:p>
    <w:p w:rsidR="00DB63BD" w:rsidRPr="00DB63BD" w:rsidRDefault="00DB63BD" w:rsidP="00DB63BD">
      <w:pPr>
        <w:suppressAutoHyphens w:val="0"/>
        <w:autoSpaceDE w:val="0"/>
        <w:spacing w:after="0" w:line="240" w:lineRule="auto"/>
        <w:rPr>
          <w:rFonts w:ascii="Times New Roman" w:eastAsia="Arial" w:hAnsi="Times New Roman" w:cs="Times New Roman"/>
          <w:i/>
          <w:sz w:val="24"/>
          <w:szCs w:val="24"/>
          <w:lang w:eastAsia="en-US"/>
        </w:rPr>
      </w:pPr>
    </w:p>
    <w:p w:rsidR="00DB63BD" w:rsidRPr="00DB63BD" w:rsidRDefault="00DB63BD" w:rsidP="00DB63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right"/>
        <w:rPr>
          <w:rFonts w:ascii="Times New Roman" w:eastAsia="Times New Roman" w:hAnsi="Times New Roman" w:cs="Times New Roman"/>
          <w:sz w:val="24"/>
          <w:szCs w:val="24"/>
          <w:lang w:eastAsia="en-US"/>
        </w:rPr>
      </w:pPr>
      <w:r w:rsidRPr="00DB63BD">
        <w:rPr>
          <w:rFonts w:ascii="Times New Roman" w:eastAsia="Times New Roman" w:hAnsi="Times New Roman" w:cs="Times New Roman"/>
          <w:sz w:val="24"/>
          <w:szCs w:val="24"/>
          <w:lang w:eastAsia="en-US"/>
        </w:rPr>
        <w:t xml:space="preserve">Formularul nr. </w:t>
      </w:r>
      <w:r w:rsidR="00BC61F4">
        <w:rPr>
          <w:rFonts w:ascii="Times New Roman" w:eastAsia="Times New Roman" w:hAnsi="Times New Roman" w:cs="Times New Roman"/>
          <w:sz w:val="24"/>
          <w:szCs w:val="24"/>
          <w:lang w:eastAsia="en-US"/>
        </w:rPr>
        <w:t>4</w:t>
      </w:r>
      <w:r w:rsidRPr="00DB63BD">
        <w:rPr>
          <w:rFonts w:ascii="Times New Roman" w:eastAsia="Times New Roman" w:hAnsi="Times New Roman" w:cs="Times New Roman"/>
          <w:sz w:val="24"/>
          <w:szCs w:val="24"/>
          <w:lang w:eastAsia="en-US"/>
        </w:rPr>
        <w:t>A</w:t>
      </w:r>
    </w:p>
    <w:p w:rsidR="00DB63BD" w:rsidRPr="00DB63BD" w:rsidRDefault="00DB63BD" w:rsidP="00DB63BD">
      <w:pPr>
        <w:suppressAutoHyphens w:val="0"/>
        <w:spacing w:after="0" w:line="240" w:lineRule="auto"/>
        <w:jc w:val="both"/>
        <w:rPr>
          <w:rFonts w:ascii="Arial" w:eastAsia="Times New Roman" w:hAnsi="Arial" w:cs="Arial"/>
          <w:snapToGrid w:val="0"/>
          <w:sz w:val="24"/>
          <w:szCs w:val="24"/>
          <w:lang w:eastAsia="en-US"/>
        </w:rPr>
      </w:pPr>
    </w:p>
    <w:p w:rsidR="00DB63BD" w:rsidRPr="00DB63BD" w:rsidRDefault="00DB63BD" w:rsidP="00DB63BD">
      <w:pPr>
        <w:widowControl w:val="0"/>
        <w:suppressAutoHyphens w:val="0"/>
        <w:autoSpaceDE w:val="0"/>
        <w:spacing w:after="0" w:line="240" w:lineRule="auto"/>
        <w:rPr>
          <w:rFonts w:ascii="Arial" w:eastAsia="Arial" w:hAnsi="Arial" w:cs="Arial"/>
          <w:i/>
          <w:iCs/>
          <w:sz w:val="18"/>
          <w:szCs w:val="18"/>
          <w:lang w:eastAsia="hi-IN" w:bidi="hi-IN"/>
        </w:rPr>
      </w:pPr>
    </w:p>
    <w:p w:rsidR="00DB63BD" w:rsidRPr="00DB63BD" w:rsidRDefault="00DB63BD" w:rsidP="00DB63BD">
      <w:pPr>
        <w:widowControl w:val="0"/>
        <w:suppressAutoHyphens w:val="0"/>
        <w:autoSpaceDE w:val="0"/>
        <w:spacing w:after="0" w:line="200" w:lineRule="atLeast"/>
        <w:jc w:val="center"/>
        <w:rPr>
          <w:rFonts w:ascii="Arial" w:eastAsia="Times New Roman" w:hAnsi="Arial" w:cs="Arial"/>
          <w:b/>
          <w:bCs/>
          <w:sz w:val="24"/>
          <w:szCs w:val="24"/>
          <w:lang w:eastAsia="hi-IN" w:bidi="hi-IN"/>
        </w:rPr>
      </w:pPr>
      <w:proofErr w:type="gramStart"/>
      <w:r w:rsidRPr="00DB63BD">
        <w:rPr>
          <w:rFonts w:ascii="Arial" w:eastAsia="Times New Roman" w:hAnsi="Arial" w:cs="Arial"/>
          <w:b/>
          <w:bCs/>
          <w:sz w:val="24"/>
          <w:szCs w:val="24"/>
          <w:lang w:eastAsia="hi-IN" w:bidi="hi-IN"/>
        </w:rPr>
        <w:t>DECLARATIE  DE</w:t>
      </w:r>
      <w:proofErr w:type="gramEnd"/>
      <w:r w:rsidRPr="00DB63BD">
        <w:rPr>
          <w:rFonts w:ascii="Arial" w:eastAsia="Times New Roman" w:hAnsi="Arial" w:cs="Arial"/>
          <w:b/>
          <w:bCs/>
          <w:sz w:val="24"/>
          <w:szCs w:val="24"/>
          <w:lang w:eastAsia="hi-IN" w:bidi="hi-IN"/>
        </w:rPr>
        <w:t xml:space="preserve">  DISPONIBILITATE</w:t>
      </w:r>
    </w:p>
    <w:p w:rsidR="00DB63BD" w:rsidRPr="00DB63BD" w:rsidRDefault="00DB63BD" w:rsidP="00DB63BD">
      <w:pPr>
        <w:widowControl w:val="0"/>
        <w:suppressAutoHyphens w:val="0"/>
        <w:autoSpaceDE w:val="0"/>
        <w:spacing w:after="0" w:line="200" w:lineRule="atLeast"/>
        <w:jc w:val="both"/>
        <w:rPr>
          <w:rFonts w:ascii="Arial" w:eastAsia="Times New Roman" w:hAnsi="Arial" w:cs="Arial"/>
          <w:b/>
          <w:bCs/>
          <w:sz w:val="24"/>
          <w:szCs w:val="24"/>
          <w:lang w:eastAsia="hi-IN" w:bidi="hi-IN"/>
        </w:rPr>
      </w:pPr>
    </w:p>
    <w:p w:rsidR="00DB63BD" w:rsidRPr="00DB63BD" w:rsidRDefault="00DB63BD" w:rsidP="00DB63BD">
      <w:pPr>
        <w:widowControl w:val="0"/>
        <w:suppressAutoHyphens w:val="0"/>
        <w:autoSpaceDE w:val="0"/>
        <w:spacing w:after="0" w:line="200" w:lineRule="atLeast"/>
        <w:rPr>
          <w:rFonts w:ascii="Arial" w:eastAsia="Times New Roman" w:hAnsi="Arial" w:cs="Arial"/>
          <w:sz w:val="24"/>
          <w:szCs w:val="24"/>
          <w:lang w:eastAsia="hi-IN" w:bidi="hi-IN"/>
        </w:rPr>
      </w:pPr>
    </w:p>
    <w:p w:rsidR="00DB63BD" w:rsidRPr="00DB63BD" w:rsidRDefault="00DB63BD" w:rsidP="00DB63BD">
      <w:pPr>
        <w:widowControl w:val="0"/>
        <w:suppressAutoHyphens w:val="0"/>
        <w:autoSpaceDE w:val="0"/>
        <w:spacing w:after="0" w:line="200" w:lineRule="atLeast"/>
        <w:rPr>
          <w:rFonts w:ascii="Arial" w:eastAsia="Times New Roman" w:hAnsi="Arial" w:cs="Arial"/>
          <w:sz w:val="24"/>
          <w:szCs w:val="24"/>
          <w:lang w:eastAsia="hi-IN" w:bidi="hi-IN"/>
        </w:rPr>
      </w:pPr>
    </w:p>
    <w:p w:rsidR="00DB63BD" w:rsidRPr="00DB63BD" w:rsidRDefault="00DB63BD" w:rsidP="00DB63BD">
      <w:pPr>
        <w:widowControl w:val="0"/>
        <w:suppressAutoHyphens w:val="0"/>
        <w:autoSpaceDE w:val="0"/>
        <w:spacing w:after="0" w:line="200" w:lineRule="atLeast"/>
        <w:rPr>
          <w:rFonts w:ascii="Arial" w:eastAsia="Times New Roman" w:hAnsi="Arial" w:cs="Arial"/>
          <w:sz w:val="24"/>
          <w:szCs w:val="24"/>
          <w:lang w:eastAsia="hi-IN" w:bidi="hi-IN"/>
        </w:rPr>
      </w:pPr>
    </w:p>
    <w:p w:rsidR="00DB63BD" w:rsidRPr="00DB63BD" w:rsidRDefault="00DB63BD" w:rsidP="00DB63BD">
      <w:pPr>
        <w:widowControl w:val="0"/>
        <w:suppressAutoHyphens w:val="0"/>
        <w:autoSpaceDE w:val="0"/>
        <w:spacing w:after="0" w:line="200" w:lineRule="atLeast"/>
        <w:rPr>
          <w:rFonts w:ascii="Arial" w:eastAsia="Times New Roman" w:hAnsi="Arial" w:cs="Arial"/>
          <w:sz w:val="24"/>
          <w:szCs w:val="24"/>
          <w:lang w:eastAsia="hi-IN" w:bidi="hi-IN"/>
        </w:rPr>
      </w:pPr>
    </w:p>
    <w:p w:rsidR="00DB63BD" w:rsidRPr="00BC61F4" w:rsidRDefault="00DB63BD" w:rsidP="00BC61F4">
      <w:pPr>
        <w:widowControl w:val="0"/>
        <w:suppressAutoHyphens w:val="0"/>
        <w:autoSpaceDE w:val="0"/>
        <w:spacing w:after="0" w:line="360" w:lineRule="auto"/>
        <w:jc w:val="both"/>
        <w:rPr>
          <w:rFonts w:ascii="Times New Roman" w:eastAsia="Times New Roman" w:hAnsi="Times New Roman" w:cs="Times New Roman"/>
          <w:lang w:eastAsia="hi-IN" w:bidi="hi-IN"/>
        </w:rPr>
      </w:pPr>
      <w:r w:rsidRPr="00DB63BD">
        <w:rPr>
          <w:rFonts w:ascii="Arial" w:eastAsia="Times New Roman" w:hAnsi="Arial" w:cs="Arial"/>
          <w:sz w:val="24"/>
          <w:szCs w:val="24"/>
          <w:lang w:eastAsia="hi-IN" w:bidi="hi-IN"/>
        </w:rPr>
        <w:tab/>
      </w:r>
      <w:r w:rsidRPr="00BC61F4">
        <w:rPr>
          <w:rFonts w:ascii="Times New Roman" w:eastAsia="Times New Roman" w:hAnsi="Times New Roman" w:cs="Times New Roman"/>
          <w:lang w:eastAsia="hi-IN" w:bidi="hi-IN"/>
        </w:rPr>
        <w:t xml:space="preserve">Subsemnatul …………………………………… in calitate de </w:t>
      </w:r>
      <w:r w:rsidRPr="00BC61F4">
        <w:rPr>
          <w:rFonts w:ascii="Times New Roman" w:eastAsia="Times New Roman" w:hAnsi="Times New Roman" w:cs="Times New Roman"/>
          <w:i/>
          <w:lang w:eastAsia="hi-IN" w:bidi="hi-IN"/>
        </w:rPr>
        <w:t>angajat/colaborator</w:t>
      </w:r>
      <w:r w:rsidRPr="00BC61F4">
        <w:rPr>
          <w:rFonts w:ascii="Times New Roman" w:eastAsia="Times New Roman" w:hAnsi="Times New Roman" w:cs="Times New Roman"/>
          <w:lang w:eastAsia="hi-IN" w:bidi="hi-IN"/>
        </w:rPr>
        <w:t xml:space="preserve"> la ……………………………</w:t>
      </w:r>
      <w:proofErr w:type="gramStart"/>
      <w:r w:rsidRPr="00BC61F4">
        <w:rPr>
          <w:rFonts w:ascii="Times New Roman" w:eastAsia="Times New Roman" w:hAnsi="Times New Roman" w:cs="Times New Roman"/>
          <w:lang w:eastAsia="hi-IN" w:bidi="hi-IN"/>
        </w:rPr>
        <w:t>…..</w:t>
      </w:r>
      <w:proofErr w:type="gramEnd"/>
      <w:r w:rsidRPr="00BC61F4">
        <w:rPr>
          <w:rFonts w:ascii="Times New Roman" w:eastAsia="Times New Roman" w:hAnsi="Times New Roman" w:cs="Times New Roman"/>
          <w:lang w:eastAsia="hi-IN" w:bidi="hi-IN"/>
        </w:rPr>
        <w:t>… (denumire, adres</w:t>
      </w:r>
      <w:r w:rsidRPr="00BC61F4">
        <w:rPr>
          <w:rFonts w:ascii="Times New Roman" w:eastAsia="Times New Roman" w:hAnsi="Times New Roman" w:cs="Times New Roman"/>
          <w:lang w:val="ro-RO" w:eastAsia="hi-IN" w:bidi="hi-IN"/>
        </w:rPr>
        <w:t>ă</w:t>
      </w:r>
      <w:proofErr w:type="gramStart"/>
      <w:r w:rsidRPr="00BC61F4">
        <w:rPr>
          <w:rFonts w:ascii="Times New Roman" w:eastAsia="Times New Roman" w:hAnsi="Times New Roman" w:cs="Times New Roman"/>
          <w:lang w:val="ro-RO" w:eastAsia="hi-IN" w:bidi="hi-IN"/>
        </w:rPr>
        <w:t>),  declar</w:t>
      </w:r>
      <w:proofErr w:type="gramEnd"/>
      <w:r w:rsidRPr="00BC61F4">
        <w:rPr>
          <w:rFonts w:ascii="Times New Roman" w:eastAsia="Times New Roman" w:hAnsi="Times New Roman" w:cs="Times New Roman"/>
          <w:lang w:val="ro-RO" w:eastAsia="hi-IN" w:bidi="hi-IN"/>
        </w:rPr>
        <w:t xml:space="preserve"> că sunt de acord să particip  cu  ofertantul  …………...................…............…. (numele/denumirea ofertantului) la procedura de atribuire …………………………..............................................</w:t>
      </w:r>
    </w:p>
    <w:p w:rsidR="00DB63BD" w:rsidRPr="00BC61F4" w:rsidRDefault="00DB63BD" w:rsidP="00BC61F4">
      <w:pPr>
        <w:widowControl w:val="0"/>
        <w:suppressAutoHyphens w:val="0"/>
        <w:autoSpaceDE w:val="0"/>
        <w:spacing w:after="0" w:line="360" w:lineRule="auto"/>
        <w:rPr>
          <w:rFonts w:ascii="Times New Roman" w:eastAsia="Times New Roman" w:hAnsi="Times New Roman" w:cs="Times New Roman"/>
          <w:lang w:val="ro-RO" w:eastAsia="hi-IN" w:bidi="hi-IN"/>
        </w:rPr>
      </w:pPr>
      <w:r w:rsidRPr="00BC61F4">
        <w:rPr>
          <w:rFonts w:ascii="Times New Roman" w:eastAsia="Times New Roman" w:hAnsi="Times New Roman" w:cs="Times New Roman"/>
          <w:lang w:eastAsia="hi-IN" w:bidi="hi-IN"/>
        </w:rPr>
        <w:tab/>
        <w:t>Declar c</w:t>
      </w:r>
      <w:r w:rsidRPr="00BC61F4">
        <w:rPr>
          <w:rFonts w:ascii="Times New Roman" w:eastAsia="Times New Roman" w:hAnsi="Times New Roman" w:cs="Times New Roman"/>
          <w:lang w:val="ro-RO" w:eastAsia="hi-IN" w:bidi="hi-IN"/>
        </w:rPr>
        <w:t xml:space="preserve">ă sunt capabil si dispus să lucrez pentru perioada (perioadele) prevăzute </w:t>
      </w:r>
      <w:proofErr w:type="gramStart"/>
      <w:r w:rsidRPr="00BC61F4">
        <w:rPr>
          <w:rFonts w:ascii="Times New Roman" w:eastAsia="Times New Roman" w:hAnsi="Times New Roman" w:cs="Times New Roman"/>
          <w:lang w:val="ro-RO" w:eastAsia="hi-IN" w:bidi="hi-IN"/>
        </w:rPr>
        <w:t xml:space="preserve">pentru </w:t>
      </w:r>
      <w:r w:rsidRPr="00BC61F4">
        <w:rPr>
          <w:rFonts w:ascii="Times New Roman" w:eastAsia="Times New Roman" w:hAnsi="Times New Roman" w:cs="Times New Roman"/>
          <w:lang w:eastAsia="hi-IN" w:bidi="hi-IN"/>
        </w:rPr>
        <w:t xml:space="preserve"> pozi</w:t>
      </w:r>
      <w:r w:rsidRPr="00BC61F4">
        <w:rPr>
          <w:rFonts w:ascii="Times New Roman" w:eastAsia="Times New Roman" w:hAnsi="Times New Roman" w:cs="Times New Roman"/>
          <w:lang w:val="ro-RO" w:eastAsia="hi-IN" w:bidi="hi-IN"/>
        </w:rPr>
        <w:t>ţia</w:t>
      </w:r>
      <w:proofErr w:type="gramEnd"/>
      <w:r w:rsidRPr="00BC61F4">
        <w:rPr>
          <w:rFonts w:ascii="Times New Roman" w:eastAsia="Times New Roman" w:hAnsi="Times New Roman" w:cs="Times New Roman"/>
          <w:lang w:val="ro-RO" w:eastAsia="hi-IN" w:bidi="hi-IN"/>
        </w:rPr>
        <w:t xml:space="preserve"> pentru care am fost propus în contract în situaţia în care această ofertă este câştigătoare.</w:t>
      </w:r>
    </w:p>
    <w:p w:rsidR="00DB63BD" w:rsidRPr="00BC61F4" w:rsidRDefault="00DB63BD" w:rsidP="00BC61F4">
      <w:pPr>
        <w:widowControl w:val="0"/>
        <w:suppressAutoHyphens w:val="0"/>
        <w:autoSpaceDE w:val="0"/>
        <w:spacing w:after="0" w:line="360" w:lineRule="auto"/>
        <w:jc w:val="both"/>
        <w:rPr>
          <w:rFonts w:ascii="Times New Roman" w:eastAsia="Times New Roman" w:hAnsi="Times New Roman" w:cs="Times New Roman"/>
          <w:lang w:eastAsia="hi-IN" w:bidi="hi-IN"/>
        </w:rPr>
      </w:pPr>
      <w:r w:rsidRPr="00BC61F4">
        <w:rPr>
          <w:rFonts w:ascii="Times New Roman" w:eastAsia="Times New Roman" w:hAnsi="Times New Roman" w:cs="Times New Roman"/>
          <w:lang w:eastAsia="hi-IN" w:bidi="hi-IN"/>
        </w:rPr>
        <w:tab/>
        <w:t>Totodata,  declar  ca  am  luat  la  cuno</w:t>
      </w:r>
      <w:r w:rsidRPr="00BC61F4">
        <w:rPr>
          <w:rFonts w:ascii="Times New Roman" w:eastAsia="Times New Roman" w:hAnsi="Times New Roman" w:cs="Times New Roman"/>
          <w:lang w:val="ro-RO" w:eastAsia="hi-IN" w:bidi="hi-IN"/>
        </w:rPr>
        <w:t>ştinţă  de  prevederile  art  326  « Falsul  in Declaraţii »  din Codulul  Penal  referitor  la  «</w:t>
      </w:r>
      <w:r w:rsidRPr="00BC61F4">
        <w:rPr>
          <w:rFonts w:ascii="Times New Roman" w:eastAsia="Times New Roman" w:hAnsi="Times New Roman" w:cs="Times New Roman"/>
          <w:color w:val="000000"/>
          <w:lang w:eastAsia="hi-IN" w:bidi="hi-IN"/>
        </w:rPr>
        <w:t>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p>
    <w:p w:rsidR="00DB63BD" w:rsidRPr="00BC61F4" w:rsidRDefault="00DB63BD" w:rsidP="00DB63BD">
      <w:pPr>
        <w:widowControl w:val="0"/>
        <w:suppressAutoHyphens w:val="0"/>
        <w:autoSpaceDE w:val="0"/>
        <w:spacing w:after="0" w:line="200" w:lineRule="atLeast"/>
        <w:jc w:val="both"/>
        <w:rPr>
          <w:rFonts w:ascii="Times New Roman" w:eastAsia="Times New Roman" w:hAnsi="Times New Roman" w:cs="Times New Roman"/>
          <w:lang w:eastAsia="hi-IN" w:bidi="hi-IN"/>
        </w:rPr>
      </w:pPr>
    </w:p>
    <w:p w:rsidR="00DB63BD" w:rsidRPr="00BC61F4" w:rsidRDefault="00DB63BD" w:rsidP="00DB63BD">
      <w:pPr>
        <w:widowControl w:val="0"/>
        <w:suppressAutoHyphens w:val="0"/>
        <w:autoSpaceDE w:val="0"/>
        <w:spacing w:after="0" w:line="200" w:lineRule="atLeast"/>
        <w:rPr>
          <w:rFonts w:ascii="Times New Roman" w:eastAsia="Times New Roman" w:hAnsi="Times New Roman" w:cs="Times New Roman"/>
          <w:lang w:eastAsia="hi-IN" w:bidi="hi-IN"/>
        </w:rPr>
      </w:pPr>
    </w:p>
    <w:p w:rsidR="00DB63BD" w:rsidRPr="00BC61F4" w:rsidRDefault="00DB63BD" w:rsidP="00DB63BD">
      <w:pPr>
        <w:widowControl w:val="0"/>
        <w:suppressAutoHyphens w:val="0"/>
        <w:autoSpaceDE w:val="0"/>
        <w:spacing w:after="0" w:line="200" w:lineRule="atLeast"/>
        <w:jc w:val="both"/>
        <w:rPr>
          <w:rFonts w:ascii="Times New Roman" w:eastAsia="Times New Roman" w:hAnsi="Times New Roman" w:cs="Times New Roman"/>
          <w:lang w:eastAsia="hi-IN" w:bidi="hi-IN"/>
        </w:rPr>
      </w:pPr>
      <w:r w:rsidRPr="00BC61F4">
        <w:rPr>
          <w:rFonts w:ascii="Times New Roman" w:eastAsia="Times New Roman" w:hAnsi="Times New Roman" w:cs="Times New Roman"/>
          <w:lang w:eastAsia="hi-IN" w:bidi="hi-IN"/>
        </w:rPr>
        <w:t xml:space="preserve">Data completarii …………………                           </w:t>
      </w:r>
    </w:p>
    <w:p w:rsidR="00DB63BD" w:rsidRPr="00BC61F4" w:rsidRDefault="00DB63BD" w:rsidP="00DB63BD">
      <w:pPr>
        <w:widowControl w:val="0"/>
        <w:suppressAutoHyphens w:val="0"/>
        <w:autoSpaceDE w:val="0"/>
        <w:spacing w:after="0" w:line="200" w:lineRule="atLeast"/>
        <w:rPr>
          <w:rFonts w:ascii="Times New Roman" w:eastAsia="Times New Roman" w:hAnsi="Times New Roman" w:cs="Times New Roman"/>
          <w:lang w:eastAsia="hi-IN" w:bidi="hi-IN"/>
        </w:rPr>
      </w:pPr>
      <w:r w:rsidRPr="00BC61F4">
        <w:rPr>
          <w:rFonts w:ascii="Times New Roman" w:eastAsia="Times New Roman" w:hAnsi="Times New Roman" w:cs="Times New Roman"/>
          <w:lang w:eastAsia="hi-IN" w:bidi="hi-IN"/>
        </w:rPr>
        <w:t>…...................................................................................</w:t>
      </w:r>
    </w:p>
    <w:p w:rsidR="00DB63BD" w:rsidRPr="00BC61F4" w:rsidRDefault="00DB63BD" w:rsidP="00DB63BD">
      <w:pPr>
        <w:widowControl w:val="0"/>
        <w:suppressAutoHyphens w:val="0"/>
        <w:autoSpaceDE w:val="0"/>
        <w:spacing w:after="0" w:line="200" w:lineRule="atLeast"/>
        <w:jc w:val="both"/>
        <w:rPr>
          <w:rFonts w:ascii="Times New Roman" w:eastAsia="Times New Roman" w:hAnsi="Times New Roman" w:cs="Times New Roman"/>
          <w:lang w:eastAsia="hi-IN" w:bidi="hi-IN"/>
        </w:rPr>
      </w:pPr>
      <w:r w:rsidRPr="00BC61F4">
        <w:rPr>
          <w:rFonts w:ascii="Times New Roman" w:eastAsia="Times New Roman" w:hAnsi="Times New Roman" w:cs="Times New Roman"/>
          <w:lang w:eastAsia="hi-IN" w:bidi="hi-IN"/>
        </w:rPr>
        <w:t>(</w:t>
      </w:r>
      <w:r w:rsidRPr="00BC61F4">
        <w:rPr>
          <w:rFonts w:ascii="Times New Roman" w:eastAsia="Times New Roman" w:hAnsi="Times New Roman" w:cs="Times New Roman"/>
          <w:i/>
          <w:iCs/>
          <w:lang w:eastAsia="hi-IN" w:bidi="hi-IN"/>
        </w:rPr>
        <w:t xml:space="preserve">Semnătura în original a persoanei responsabile </w:t>
      </w:r>
      <w:proofErr w:type="gramStart"/>
      <w:r w:rsidRPr="00BC61F4">
        <w:rPr>
          <w:rFonts w:ascii="Times New Roman" w:eastAsia="Times New Roman" w:hAnsi="Times New Roman" w:cs="Times New Roman"/>
          <w:i/>
          <w:iCs/>
          <w:lang w:eastAsia="hi-IN" w:bidi="hi-IN"/>
        </w:rPr>
        <w:t xml:space="preserve">propuse </w:t>
      </w:r>
      <w:r w:rsidRPr="00BC61F4">
        <w:rPr>
          <w:rFonts w:ascii="Times New Roman" w:eastAsia="Times New Roman" w:hAnsi="Times New Roman" w:cs="Times New Roman"/>
          <w:lang w:eastAsia="hi-IN" w:bidi="hi-IN"/>
        </w:rPr>
        <w:t>)</w:t>
      </w:r>
      <w:proofErr w:type="gramEnd"/>
    </w:p>
    <w:p w:rsidR="00DB63BD" w:rsidRPr="00BC61F4" w:rsidRDefault="00DB63BD" w:rsidP="00DB63BD">
      <w:pPr>
        <w:widowControl w:val="0"/>
        <w:suppressAutoHyphens w:val="0"/>
        <w:autoSpaceDE w:val="0"/>
        <w:spacing w:after="0" w:line="200" w:lineRule="atLeast"/>
        <w:rPr>
          <w:rFonts w:ascii="Times New Roman" w:eastAsia="Times New Roman" w:hAnsi="Times New Roman" w:cs="Times New Roman"/>
          <w:position w:val="6"/>
          <w:lang w:eastAsia="hi-IN" w:bidi="hi-IN"/>
        </w:rPr>
      </w:pPr>
    </w:p>
    <w:p w:rsidR="00DB63BD" w:rsidRPr="00BC61F4" w:rsidRDefault="00DB63BD" w:rsidP="00DB63BD">
      <w:pPr>
        <w:widowControl w:val="0"/>
        <w:suppressAutoHyphens w:val="0"/>
        <w:autoSpaceDE w:val="0"/>
        <w:spacing w:after="0" w:line="200" w:lineRule="atLeast"/>
        <w:jc w:val="both"/>
        <w:rPr>
          <w:rFonts w:ascii="Times New Roman" w:eastAsia="Times New Roman" w:hAnsi="Times New Roman" w:cs="Times New Roman"/>
          <w:lang w:val="ro-RO" w:eastAsia="hi-IN" w:bidi="hi-IN"/>
        </w:rPr>
      </w:pPr>
      <w:proofErr w:type="gramStart"/>
      <w:r w:rsidRPr="00BC61F4">
        <w:rPr>
          <w:rFonts w:ascii="Times New Roman" w:eastAsia="Times New Roman" w:hAnsi="Times New Roman" w:cs="Times New Roman"/>
          <w:position w:val="6"/>
          <w:lang w:eastAsia="hi-IN" w:bidi="hi-IN"/>
        </w:rPr>
        <w:t>1</w:t>
      </w:r>
      <w:r w:rsidRPr="00BC61F4">
        <w:rPr>
          <w:rFonts w:ascii="Times New Roman" w:eastAsia="Times New Roman" w:hAnsi="Times New Roman" w:cs="Times New Roman"/>
          <w:lang w:eastAsia="hi-IN" w:bidi="hi-IN"/>
        </w:rPr>
        <w:t xml:space="preserve">  Se</w:t>
      </w:r>
      <w:proofErr w:type="gramEnd"/>
      <w:r w:rsidRPr="00BC61F4">
        <w:rPr>
          <w:rFonts w:ascii="Times New Roman" w:eastAsia="Times New Roman" w:hAnsi="Times New Roman" w:cs="Times New Roman"/>
          <w:lang w:eastAsia="hi-IN" w:bidi="hi-IN"/>
        </w:rPr>
        <w:t xml:space="preserve"> va completa de persoanele nominalizate în ofert</w:t>
      </w:r>
      <w:r w:rsidRPr="00BC61F4">
        <w:rPr>
          <w:rFonts w:ascii="Times New Roman" w:eastAsia="Times New Roman" w:hAnsi="Times New Roman" w:cs="Times New Roman"/>
          <w:lang w:val="ro-RO" w:eastAsia="hi-IN" w:bidi="hi-IN"/>
        </w:rPr>
        <w:t xml:space="preserve">ă </w:t>
      </w:r>
    </w:p>
    <w:p w:rsidR="00DB63BD" w:rsidRPr="00BC61F4" w:rsidRDefault="00DB63BD" w:rsidP="00DB63BD">
      <w:pPr>
        <w:suppressAutoHyphens w:val="0"/>
        <w:spacing w:after="0" w:line="240" w:lineRule="auto"/>
        <w:rPr>
          <w:rFonts w:ascii="Times New Roman" w:eastAsia="Times New Roman" w:hAnsi="Times New Roman" w:cs="Times New Roman"/>
          <w:lang w:eastAsia="en-US"/>
        </w:rPr>
      </w:pPr>
    </w:p>
    <w:p w:rsidR="00DB63BD" w:rsidRPr="00BC61F4" w:rsidRDefault="00DB63BD" w:rsidP="00DB63BD">
      <w:pPr>
        <w:suppressAutoHyphens w:val="0"/>
        <w:spacing w:after="0" w:line="240" w:lineRule="auto"/>
        <w:rPr>
          <w:rFonts w:ascii="Times New Roman" w:eastAsia="Times New Roman" w:hAnsi="Times New Roman" w:cs="Times New Roman"/>
          <w:lang w:eastAsia="en-US"/>
        </w:rPr>
      </w:pPr>
    </w:p>
    <w:p w:rsidR="00DB63BD" w:rsidRPr="00BC61F4" w:rsidRDefault="00DB63BD" w:rsidP="00DB63BD">
      <w:pPr>
        <w:suppressAutoHyphens w:val="0"/>
        <w:spacing w:after="0" w:line="240" w:lineRule="auto"/>
        <w:rPr>
          <w:rFonts w:ascii="Times New Roman" w:eastAsia="Times New Roman" w:hAnsi="Times New Roman" w:cs="Times New Roman"/>
          <w:lang w:eastAsia="en-US"/>
        </w:rPr>
      </w:pPr>
      <w:r w:rsidRPr="00BC61F4">
        <w:rPr>
          <w:rFonts w:ascii="Times New Roman" w:eastAsia="Times New Roman" w:hAnsi="Times New Roman" w:cs="Times New Roman"/>
          <w:lang w:eastAsia="en-US"/>
        </w:rPr>
        <w:t>Semnatura autorizata</w:t>
      </w:r>
      <w:r w:rsidRPr="00BC61F4">
        <w:rPr>
          <w:rFonts w:ascii="Times New Roman" w:eastAsia="Times New Roman" w:hAnsi="Times New Roman" w:cs="Times New Roman"/>
          <w:lang w:eastAsia="en-US"/>
        </w:rPr>
        <w:tab/>
        <w:t>________________________</w:t>
      </w:r>
    </w:p>
    <w:p w:rsidR="00DB63BD" w:rsidRPr="00BC61F4" w:rsidRDefault="00DB63BD" w:rsidP="00DB63BD">
      <w:pPr>
        <w:suppressAutoHyphens w:val="0"/>
        <w:spacing w:after="0" w:line="240" w:lineRule="auto"/>
        <w:rPr>
          <w:rFonts w:ascii="Times New Roman" w:eastAsia="Times New Roman" w:hAnsi="Times New Roman" w:cs="Times New Roman"/>
          <w:lang w:eastAsia="en-US"/>
        </w:rPr>
      </w:pPr>
      <w:proofErr w:type="gramStart"/>
      <w:r w:rsidRPr="00BC61F4">
        <w:rPr>
          <w:rFonts w:ascii="Times New Roman" w:eastAsia="Times New Roman" w:hAnsi="Times New Roman" w:cs="Times New Roman"/>
          <w:lang w:eastAsia="en-US"/>
        </w:rPr>
        <w:t>( se</w:t>
      </w:r>
      <w:proofErr w:type="gramEnd"/>
      <w:r w:rsidRPr="00BC61F4">
        <w:rPr>
          <w:rFonts w:ascii="Times New Roman" w:eastAsia="Times New Roman" w:hAnsi="Times New Roman" w:cs="Times New Roman"/>
          <w:lang w:eastAsia="en-US"/>
        </w:rPr>
        <w:t xml:space="preserve"> utilizeaza pentru achizitia de servicii )</w:t>
      </w:r>
    </w:p>
    <w:p w:rsidR="00BC61F4" w:rsidRPr="00BC61F4" w:rsidRDefault="00BC61F4" w:rsidP="00DB63BD">
      <w:pPr>
        <w:suppressAutoHyphens w:val="0"/>
        <w:spacing w:after="0" w:line="240" w:lineRule="auto"/>
        <w:rPr>
          <w:rFonts w:ascii="Times New Roman" w:eastAsia="Times New Roman" w:hAnsi="Times New Roman" w:cs="Times New Roman"/>
          <w:lang w:eastAsia="en-US"/>
        </w:rPr>
      </w:pPr>
    </w:p>
    <w:p w:rsidR="00DB63BD" w:rsidRPr="00BC61F4" w:rsidRDefault="00DB63BD" w:rsidP="00DB63BD">
      <w:pPr>
        <w:suppressAutoHyphens w:val="0"/>
        <w:spacing w:after="0" w:line="240" w:lineRule="auto"/>
        <w:rPr>
          <w:rFonts w:ascii="Times New Roman" w:eastAsia="Times New Roman" w:hAnsi="Times New Roman" w:cs="Times New Roman"/>
          <w:lang w:eastAsia="en-US"/>
        </w:rPr>
      </w:pPr>
      <w:r w:rsidRPr="00BC61F4">
        <w:rPr>
          <w:rFonts w:ascii="Times New Roman" w:eastAsia="Times New Roman" w:hAnsi="Times New Roman" w:cs="Times New Roman"/>
          <w:lang w:eastAsia="en-US"/>
        </w:rPr>
        <w:t>*Pentru persoanele care nu sunt angajați permanenți ai ofertantului se vor prezenta contractele de colaborare.</w:t>
      </w:r>
    </w:p>
    <w:p w:rsidR="00DB63BD" w:rsidRPr="00BC61F4" w:rsidRDefault="00DB63BD" w:rsidP="00DB63BD">
      <w:pPr>
        <w:spacing w:before="240" w:after="60" w:line="240" w:lineRule="auto"/>
        <w:jc w:val="center"/>
        <w:outlineLvl w:val="1"/>
        <w:rPr>
          <w:rFonts w:ascii="Times New Roman" w:eastAsia="Times New Roman" w:hAnsi="Times New Roman" w:cs="Times New Roman"/>
          <w:b/>
          <w:bCs/>
          <w:iCs/>
          <w:lang w:val="ro-RO"/>
        </w:rPr>
      </w:pPr>
    </w:p>
    <w:p w:rsidR="00BC61F4" w:rsidRDefault="00BC61F4" w:rsidP="00DB63BD">
      <w:pPr>
        <w:spacing w:before="240" w:after="60" w:line="240" w:lineRule="auto"/>
        <w:jc w:val="center"/>
        <w:outlineLvl w:val="1"/>
        <w:rPr>
          <w:rFonts w:ascii="Arial" w:eastAsia="Times New Roman" w:hAnsi="Arial" w:cs="Arial"/>
          <w:b/>
          <w:bCs/>
          <w:iCs/>
          <w:sz w:val="28"/>
          <w:lang w:val="ro-RO"/>
        </w:rPr>
      </w:pPr>
    </w:p>
    <w:p w:rsidR="00BC61F4" w:rsidRDefault="00BC61F4" w:rsidP="00DB63BD">
      <w:pPr>
        <w:spacing w:before="240" w:after="60" w:line="240" w:lineRule="auto"/>
        <w:jc w:val="center"/>
        <w:outlineLvl w:val="1"/>
        <w:rPr>
          <w:rFonts w:ascii="Arial" w:eastAsia="Times New Roman" w:hAnsi="Arial" w:cs="Arial"/>
          <w:b/>
          <w:bCs/>
          <w:iCs/>
          <w:sz w:val="28"/>
          <w:lang w:val="ro-RO"/>
        </w:rPr>
      </w:pPr>
    </w:p>
    <w:p w:rsidR="00BC61F4" w:rsidRDefault="00BC61F4" w:rsidP="00DB63BD">
      <w:pPr>
        <w:spacing w:before="240" w:after="60" w:line="240" w:lineRule="auto"/>
        <w:jc w:val="center"/>
        <w:outlineLvl w:val="1"/>
        <w:rPr>
          <w:rFonts w:ascii="Arial" w:eastAsia="Times New Roman" w:hAnsi="Arial" w:cs="Arial"/>
          <w:b/>
          <w:bCs/>
          <w:iCs/>
          <w:sz w:val="28"/>
          <w:lang w:val="ro-RO"/>
        </w:rPr>
      </w:pPr>
    </w:p>
    <w:p w:rsidR="00BC61F4" w:rsidRDefault="00BC61F4" w:rsidP="00DB63BD">
      <w:pPr>
        <w:spacing w:before="240" w:after="60" w:line="240" w:lineRule="auto"/>
        <w:jc w:val="center"/>
        <w:outlineLvl w:val="1"/>
        <w:rPr>
          <w:rFonts w:ascii="Arial" w:eastAsia="Times New Roman" w:hAnsi="Arial" w:cs="Arial"/>
          <w:b/>
          <w:bCs/>
          <w:iCs/>
          <w:sz w:val="28"/>
          <w:lang w:val="ro-RO"/>
        </w:rPr>
      </w:pPr>
    </w:p>
    <w:p w:rsidR="00BC61F4" w:rsidRDefault="00BC61F4" w:rsidP="00DB63BD">
      <w:pPr>
        <w:spacing w:before="240" w:after="60" w:line="240" w:lineRule="auto"/>
        <w:jc w:val="center"/>
        <w:outlineLvl w:val="1"/>
        <w:rPr>
          <w:rFonts w:ascii="Arial" w:eastAsia="Times New Roman" w:hAnsi="Arial" w:cs="Arial"/>
          <w:b/>
          <w:bCs/>
          <w:iCs/>
          <w:sz w:val="28"/>
          <w:lang w:val="ro-RO"/>
        </w:rPr>
      </w:pPr>
    </w:p>
    <w:p w:rsidR="00BC61F4" w:rsidRDefault="00BC61F4" w:rsidP="00DB63BD">
      <w:pPr>
        <w:spacing w:before="240" w:after="60" w:line="240" w:lineRule="auto"/>
        <w:jc w:val="center"/>
        <w:outlineLvl w:val="1"/>
        <w:rPr>
          <w:rFonts w:ascii="Arial" w:eastAsia="Times New Roman" w:hAnsi="Arial" w:cs="Arial"/>
          <w:b/>
          <w:bCs/>
          <w:iCs/>
          <w:sz w:val="28"/>
          <w:lang w:val="ro-RO"/>
        </w:rPr>
      </w:pPr>
    </w:p>
    <w:p w:rsidR="00BC61F4" w:rsidRDefault="00BC61F4" w:rsidP="00DB63BD">
      <w:pPr>
        <w:spacing w:before="240" w:after="60" w:line="240" w:lineRule="auto"/>
        <w:jc w:val="center"/>
        <w:outlineLvl w:val="1"/>
        <w:rPr>
          <w:rFonts w:ascii="Arial" w:eastAsia="Times New Roman" w:hAnsi="Arial" w:cs="Arial"/>
          <w:b/>
          <w:bCs/>
          <w:iCs/>
          <w:sz w:val="28"/>
          <w:lang w:val="ro-RO"/>
        </w:rPr>
      </w:pPr>
    </w:p>
    <w:p w:rsidR="00BC61F4" w:rsidRPr="00DB63BD" w:rsidRDefault="00BC61F4" w:rsidP="00DB63BD">
      <w:pPr>
        <w:spacing w:before="240" w:after="60" w:line="240" w:lineRule="auto"/>
        <w:jc w:val="center"/>
        <w:outlineLvl w:val="1"/>
        <w:rPr>
          <w:rFonts w:ascii="Arial" w:eastAsia="Times New Roman" w:hAnsi="Arial" w:cs="Arial"/>
          <w:b/>
          <w:bCs/>
          <w:iCs/>
          <w:sz w:val="28"/>
          <w:lang w:val="ro-RO"/>
        </w:rPr>
      </w:pPr>
    </w:p>
    <w:p w:rsidR="00F17302" w:rsidRPr="00F17302" w:rsidRDefault="00F17302" w:rsidP="00F17302">
      <w:pPr>
        <w:suppressAutoHyphens w:val="0"/>
        <w:spacing w:after="0" w:line="240" w:lineRule="auto"/>
        <w:jc w:val="right"/>
        <w:rPr>
          <w:rFonts w:ascii="Times New Roman" w:eastAsia="Times New Roman" w:hAnsi="Times New Roman" w:cs="Times New Roman"/>
          <w:sz w:val="24"/>
          <w:szCs w:val="24"/>
          <w:lang w:val="ro-RO" w:eastAsia="en-US"/>
        </w:rPr>
      </w:pPr>
      <w:r w:rsidRPr="00F17302">
        <w:rPr>
          <w:rFonts w:ascii="Times New Roman" w:eastAsia="Times New Roman" w:hAnsi="Times New Roman" w:cs="Times New Roman"/>
          <w:sz w:val="24"/>
          <w:szCs w:val="24"/>
          <w:lang w:val="ro-RO" w:eastAsia="en-US"/>
        </w:rPr>
        <w:t xml:space="preserve">Formular nr. </w:t>
      </w:r>
      <w:r w:rsidR="00BC61F4">
        <w:rPr>
          <w:rFonts w:ascii="Times New Roman" w:eastAsia="Times New Roman" w:hAnsi="Times New Roman" w:cs="Times New Roman"/>
          <w:sz w:val="24"/>
          <w:szCs w:val="24"/>
          <w:lang w:val="ro-RO" w:eastAsia="en-US"/>
        </w:rPr>
        <w:t>5</w:t>
      </w:r>
    </w:p>
    <w:p w:rsidR="00F17302" w:rsidRPr="00F17302" w:rsidRDefault="00F17302" w:rsidP="00F17302">
      <w:pPr>
        <w:suppressAutoHyphens w:val="0"/>
        <w:spacing w:after="0" w:line="240" w:lineRule="auto"/>
        <w:jc w:val="right"/>
        <w:rPr>
          <w:rFonts w:ascii="Times New Roman" w:eastAsia="Times New Roman" w:hAnsi="Times New Roman" w:cs="Times New Roman"/>
          <w:b/>
          <w:sz w:val="24"/>
          <w:szCs w:val="24"/>
          <w:lang w:val="ro-RO" w:eastAsia="en-US"/>
        </w:rPr>
      </w:pPr>
    </w:p>
    <w:p w:rsidR="00F17302" w:rsidRPr="00F17302" w:rsidRDefault="00F17302" w:rsidP="00F17302">
      <w:pPr>
        <w:suppressAutoHyphens w:val="0"/>
        <w:spacing w:after="0" w:line="240" w:lineRule="auto"/>
        <w:jc w:val="right"/>
        <w:rPr>
          <w:rFonts w:ascii="Times New Roman" w:eastAsia="Times New Roman" w:hAnsi="Times New Roman" w:cs="Times New Roman"/>
          <w:b/>
          <w:sz w:val="24"/>
          <w:szCs w:val="24"/>
          <w:lang w:val="ro-RO" w:eastAsia="en-US"/>
        </w:rPr>
      </w:pPr>
    </w:p>
    <w:p w:rsidR="00F17302" w:rsidRPr="00F17302" w:rsidRDefault="00F17302" w:rsidP="00F17302">
      <w:pPr>
        <w:suppressAutoHyphens w:val="0"/>
        <w:spacing w:after="0" w:line="240" w:lineRule="auto"/>
        <w:jc w:val="right"/>
        <w:rPr>
          <w:rFonts w:ascii="Times New Roman" w:eastAsia="Times New Roman" w:hAnsi="Times New Roman" w:cs="Times New Roman"/>
          <w:b/>
          <w:sz w:val="24"/>
          <w:szCs w:val="24"/>
          <w:lang w:val="ro-RO" w:eastAsia="en-US"/>
        </w:rPr>
      </w:pPr>
    </w:p>
    <w:p w:rsidR="00F17302" w:rsidRPr="00F17302" w:rsidRDefault="00F17302" w:rsidP="00F17302">
      <w:pPr>
        <w:keepNext/>
        <w:keepLines/>
        <w:suppressAutoHyphens w:val="0"/>
        <w:spacing w:after="374" w:line="259" w:lineRule="exact"/>
        <w:jc w:val="center"/>
        <w:rPr>
          <w:rFonts w:ascii="Times New Roman" w:eastAsia="Times New Roman" w:hAnsi="Times New Roman" w:cs="Times New Roman"/>
          <w:b/>
          <w:sz w:val="24"/>
          <w:szCs w:val="24"/>
          <w:lang w:eastAsia="en-US"/>
        </w:rPr>
      </w:pPr>
      <w:r w:rsidRPr="00F17302">
        <w:rPr>
          <w:rFonts w:ascii="Times New Roman" w:eastAsia="Times New Roman" w:hAnsi="Times New Roman" w:cs="Times New Roman"/>
          <w:b/>
          <w:sz w:val="24"/>
          <w:szCs w:val="24"/>
          <w:lang w:eastAsia="en-US"/>
        </w:rPr>
        <w:t>Declaraţie de consimţământ privind prelucrarea datelor cu caracter personal</w:t>
      </w:r>
    </w:p>
    <w:p w:rsidR="00F17302" w:rsidRPr="00F17302" w:rsidRDefault="00F17302" w:rsidP="00F17302">
      <w:pPr>
        <w:suppressAutoHyphens w:val="0"/>
        <w:spacing w:after="305" w:line="392" w:lineRule="exact"/>
        <w:ind w:left="20" w:right="20"/>
        <w:jc w:val="both"/>
        <w:rPr>
          <w:rFonts w:ascii="Times New Roman" w:eastAsia="Arial" w:hAnsi="Times New Roman" w:cs="Times New Roman"/>
          <w:lang w:val="ro-RO" w:eastAsia="ro-RO"/>
        </w:rPr>
      </w:pPr>
      <w:r w:rsidRPr="00F17302">
        <w:rPr>
          <w:rFonts w:ascii="Times New Roman" w:eastAsia="Arial" w:hAnsi="Times New Roman" w:cs="Times New Roman"/>
          <w:lang w:val="ro-RO" w:eastAsia="ro-RO"/>
        </w:rPr>
        <w:t>conform dispoziţiilor "REGULAMENTULUI (UE) 2016/679" privind protecţia persoanelor fizice în ceea ce priveşte prelucrarea datelor cu caracter personal şi privind libera circulaţie a acestor date şi de abrogare a Directivei 95/46/CE (Regulamentul general privind protecţia datelor).</w:t>
      </w:r>
    </w:p>
    <w:p w:rsidR="00F17302" w:rsidRPr="00F17302" w:rsidRDefault="00F17302" w:rsidP="00F17302">
      <w:pPr>
        <w:suppressAutoHyphens w:val="0"/>
        <w:spacing w:after="305" w:line="392" w:lineRule="exact"/>
        <w:ind w:left="20" w:right="20"/>
        <w:jc w:val="both"/>
        <w:rPr>
          <w:rFonts w:ascii="Times New Roman" w:eastAsia="Arial" w:hAnsi="Times New Roman" w:cs="Times New Roman"/>
          <w:lang w:val="ro-RO" w:eastAsia="ro-RO"/>
        </w:rPr>
      </w:pPr>
    </w:p>
    <w:p w:rsidR="00F17302" w:rsidRPr="00F17302" w:rsidRDefault="00F17302" w:rsidP="00F17302">
      <w:pPr>
        <w:tabs>
          <w:tab w:val="left" w:leader="dot" w:pos="5394"/>
          <w:tab w:val="left" w:leader="dot" w:pos="9501"/>
        </w:tabs>
        <w:suppressAutoHyphens w:val="0"/>
        <w:spacing w:after="0" w:line="386" w:lineRule="exact"/>
        <w:ind w:left="20" w:firstLine="680"/>
        <w:jc w:val="both"/>
        <w:rPr>
          <w:rFonts w:ascii="Times New Roman" w:eastAsia="Arial" w:hAnsi="Times New Roman" w:cs="Times New Roman"/>
          <w:lang w:val="ro-RO" w:eastAsia="ro-RO"/>
        </w:rPr>
      </w:pPr>
      <w:r w:rsidRPr="00F17302">
        <w:rPr>
          <w:rFonts w:ascii="Times New Roman" w:eastAsia="Arial" w:hAnsi="Times New Roman" w:cs="Times New Roman"/>
          <w:lang w:val="ro-RO" w:eastAsia="ro-RO"/>
        </w:rPr>
        <w:t xml:space="preserve">Subsemnatul(a) </w:t>
      </w:r>
      <w:r w:rsidRPr="00F17302">
        <w:rPr>
          <w:rFonts w:ascii="Times New Roman" w:eastAsia="Arial" w:hAnsi="Times New Roman" w:cs="Times New Roman"/>
          <w:lang w:val="ro-RO" w:eastAsia="ro-RO"/>
        </w:rPr>
        <w:tab/>
        <w:t>, domiciliat/ă în</w:t>
      </w:r>
      <w:r w:rsidRPr="00F17302">
        <w:rPr>
          <w:rFonts w:ascii="Times New Roman" w:eastAsia="Arial" w:hAnsi="Times New Roman" w:cs="Times New Roman"/>
          <w:lang w:val="ro-RO" w:eastAsia="ro-RO"/>
        </w:rPr>
        <w:tab/>
        <w:t>,</w:t>
      </w:r>
    </w:p>
    <w:p w:rsidR="00F17302" w:rsidRPr="00F17302" w:rsidRDefault="00F17302" w:rsidP="00F17302">
      <w:pPr>
        <w:tabs>
          <w:tab w:val="left" w:leader="dot" w:pos="1904"/>
          <w:tab w:val="left" w:leader="dot" w:pos="5475"/>
          <w:tab w:val="left" w:leader="dot" w:pos="8556"/>
        </w:tabs>
        <w:suppressAutoHyphens w:val="0"/>
        <w:spacing w:after="0" w:line="386" w:lineRule="exact"/>
        <w:ind w:left="20"/>
        <w:jc w:val="both"/>
        <w:rPr>
          <w:rFonts w:ascii="Times New Roman" w:eastAsia="Arial" w:hAnsi="Times New Roman" w:cs="Times New Roman"/>
          <w:lang w:val="ro-RO" w:eastAsia="ro-RO"/>
        </w:rPr>
      </w:pPr>
      <w:r w:rsidRPr="00F17302">
        <w:rPr>
          <w:rFonts w:ascii="Times New Roman" w:eastAsia="Arial" w:hAnsi="Times New Roman" w:cs="Times New Roman"/>
          <w:lang w:val="ro-RO" w:eastAsia="ro-RO"/>
        </w:rPr>
        <w:t xml:space="preserve">telefon </w:t>
      </w:r>
      <w:r w:rsidRPr="00F17302">
        <w:rPr>
          <w:rFonts w:ascii="Times New Roman" w:eastAsia="Arial" w:hAnsi="Times New Roman" w:cs="Times New Roman"/>
          <w:lang w:val="ro-RO" w:eastAsia="ro-RO"/>
        </w:rPr>
        <w:tab/>
        <w:t xml:space="preserve"> născut/ă la data de </w:t>
      </w:r>
      <w:r w:rsidRPr="00F17302">
        <w:rPr>
          <w:rFonts w:ascii="Times New Roman" w:eastAsia="Arial" w:hAnsi="Times New Roman" w:cs="Times New Roman"/>
          <w:lang w:val="ro-RO" w:eastAsia="ro-RO"/>
        </w:rPr>
        <w:tab/>
        <w:t xml:space="preserve"> în localitatea </w:t>
      </w:r>
      <w:r w:rsidRPr="00F17302">
        <w:rPr>
          <w:rFonts w:ascii="Times New Roman" w:eastAsia="Arial" w:hAnsi="Times New Roman" w:cs="Times New Roman"/>
          <w:lang w:val="ro-RO" w:eastAsia="ro-RO"/>
        </w:rPr>
        <w:tab/>
        <w:t>, carte de</w:t>
      </w:r>
    </w:p>
    <w:p w:rsidR="00F17302" w:rsidRPr="00F17302" w:rsidRDefault="00F17302" w:rsidP="00F17302">
      <w:pPr>
        <w:tabs>
          <w:tab w:val="left" w:leader="dot" w:pos="2393"/>
          <w:tab w:val="left" w:leader="dot" w:pos="4674"/>
          <w:tab w:val="left" w:leader="dot" w:pos="8458"/>
        </w:tabs>
        <w:suppressAutoHyphens w:val="0"/>
        <w:spacing w:after="0" w:line="386" w:lineRule="exact"/>
        <w:ind w:left="20"/>
        <w:jc w:val="both"/>
        <w:rPr>
          <w:rFonts w:ascii="Times New Roman" w:eastAsia="Arial" w:hAnsi="Times New Roman" w:cs="Times New Roman"/>
          <w:lang w:val="ro-RO" w:eastAsia="ro-RO"/>
        </w:rPr>
      </w:pPr>
      <w:r w:rsidRPr="00F17302">
        <w:rPr>
          <w:rFonts w:ascii="Times New Roman" w:eastAsia="Arial" w:hAnsi="Times New Roman" w:cs="Times New Roman"/>
          <w:lang w:val="ro-RO" w:eastAsia="ro-RO"/>
        </w:rPr>
        <w:t xml:space="preserve">identitate Seria </w:t>
      </w:r>
      <w:r w:rsidRPr="00F17302">
        <w:rPr>
          <w:rFonts w:ascii="Times New Roman" w:eastAsia="Arial" w:hAnsi="Times New Roman" w:cs="Times New Roman"/>
          <w:lang w:val="ro-RO" w:eastAsia="ro-RO"/>
        </w:rPr>
        <w:tab/>
        <w:t xml:space="preserve"> nr</w:t>
      </w:r>
      <w:r w:rsidRPr="00F17302">
        <w:rPr>
          <w:rFonts w:ascii="Times New Roman" w:eastAsia="Arial" w:hAnsi="Times New Roman" w:cs="Times New Roman"/>
          <w:lang w:val="ro-RO" w:eastAsia="ro-RO"/>
        </w:rPr>
        <w:tab/>
        <w:t xml:space="preserve">, emis la data de </w:t>
      </w:r>
      <w:r w:rsidRPr="00F17302">
        <w:rPr>
          <w:rFonts w:ascii="Times New Roman" w:eastAsia="Arial" w:hAnsi="Times New Roman" w:cs="Times New Roman"/>
          <w:lang w:val="ro-RO" w:eastAsia="ro-RO"/>
        </w:rPr>
        <w:tab/>
        <w:t>, de către</w:t>
      </w:r>
    </w:p>
    <w:p w:rsidR="00F17302" w:rsidRPr="00F17302" w:rsidRDefault="00F17302" w:rsidP="00F17302">
      <w:pPr>
        <w:tabs>
          <w:tab w:val="left" w:leader="dot" w:pos="1736"/>
        </w:tabs>
        <w:suppressAutoHyphens w:val="0"/>
        <w:spacing w:after="0" w:line="386" w:lineRule="exact"/>
        <w:ind w:left="20"/>
        <w:jc w:val="both"/>
        <w:rPr>
          <w:rFonts w:ascii="Times New Roman" w:eastAsia="Arial" w:hAnsi="Times New Roman" w:cs="Times New Roman"/>
          <w:lang w:val="ro-RO" w:eastAsia="ro-RO"/>
        </w:rPr>
      </w:pPr>
      <w:r w:rsidRPr="00F17302">
        <w:rPr>
          <w:rFonts w:ascii="Times New Roman" w:eastAsia="Arial" w:hAnsi="Times New Roman" w:cs="Times New Roman"/>
          <w:lang w:val="ro-RO" w:eastAsia="ro-RO"/>
        </w:rPr>
        <w:tab/>
        <w:t xml:space="preserve"> în calitate de Administrator/Director General al societăţii ..........................................................................................................................., participant la achiziţia de .............................................................................................................................................. îmi exprim acordul cu privire la utilizarea şi prelucrarea datelor cu caracter personal de către ............................................ (autoritatea contractantă).</w:t>
      </w:r>
    </w:p>
    <w:p w:rsidR="00F17302" w:rsidRPr="00F17302" w:rsidRDefault="00F17302" w:rsidP="00F17302">
      <w:pPr>
        <w:suppressAutoHyphens w:val="0"/>
        <w:spacing w:after="0" w:line="386" w:lineRule="exact"/>
        <w:ind w:left="20"/>
        <w:jc w:val="both"/>
        <w:rPr>
          <w:rFonts w:ascii="Times New Roman" w:eastAsia="Arial" w:hAnsi="Times New Roman" w:cs="Times New Roman"/>
          <w:lang w:val="ro-RO" w:eastAsia="ro-RO"/>
        </w:rPr>
      </w:pPr>
      <w:r w:rsidRPr="00F17302">
        <w:rPr>
          <w:rFonts w:ascii="Times New Roman" w:eastAsia="Arial" w:hAnsi="Times New Roman" w:cs="Times New Roman"/>
          <w:lang w:val="ro-RO" w:eastAsia="ro-RO"/>
        </w:rPr>
        <w:t>Acestea vor fi folosite în cadrul procesului de achiziţie prin Achiziție directă / Procedură Simplificată / Licitație deschisă  a contractului având ca obiect achiziția de ............................................................................................. .</w:t>
      </w:r>
    </w:p>
    <w:p w:rsidR="00F17302" w:rsidRPr="00F17302" w:rsidRDefault="00F17302" w:rsidP="00F17302">
      <w:pPr>
        <w:suppressAutoHyphens w:val="0"/>
        <w:spacing w:after="0" w:line="386" w:lineRule="exact"/>
        <w:ind w:left="20"/>
        <w:jc w:val="both"/>
        <w:rPr>
          <w:rFonts w:ascii="Times New Roman" w:eastAsia="Arial" w:hAnsi="Times New Roman" w:cs="Times New Roman"/>
          <w:lang w:val="ro-RO" w:eastAsia="ro-RO"/>
        </w:rPr>
      </w:pPr>
      <w:r w:rsidRPr="00F17302">
        <w:rPr>
          <w:rFonts w:ascii="Times New Roman" w:eastAsia="Arial" w:hAnsi="Times New Roman" w:cs="Times New Roman"/>
          <w:lang w:val="ro-RO" w:eastAsia="ro-RO"/>
        </w:rPr>
        <w:t>Datele nu vor fi prelucrate şi publicate, pentru informarea publicului, decât cu informarea mea prealabilă asupra scopului prelucrării sau publicării şi obţinerea consimţământului în condiţiile legii.</w:t>
      </w:r>
    </w:p>
    <w:p w:rsidR="00F17302" w:rsidRPr="00F17302" w:rsidRDefault="00F17302" w:rsidP="00F17302">
      <w:pPr>
        <w:suppressAutoHyphens w:val="0"/>
        <w:spacing w:after="0" w:line="386" w:lineRule="exact"/>
        <w:ind w:left="20" w:right="20"/>
        <w:jc w:val="both"/>
        <w:rPr>
          <w:rFonts w:ascii="Times New Roman" w:eastAsia="Arial" w:hAnsi="Times New Roman" w:cs="Times New Roman"/>
          <w:lang w:val="ro-RO" w:eastAsia="ro-RO"/>
        </w:rPr>
      </w:pPr>
      <w:r w:rsidRPr="00F17302">
        <w:rPr>
          <w:rFonts w:ascii="Times New Roman" w:eastAsia="Arial" w:hAnsi="Times New Roman" w:cs="Times New Roman"/>
          <w:lang w:val="ro-RO" w:eastAsia="ro-RO"/>
        </w:rPr>
        <w:t>Dacă datele cu caracter personal furnizate sunt incorecte sau vor suferi modificări mă oblig să informez în scris ...................................... (autoritatea contractantă).</w:t>
      </w:r>
    </w:p>
    <w:p w:rsidR="00F17302" w:rsidRPr="00F17302" w:rsidRDefault="00F17302" w:rsidP="00F17302">
      <w:pPr>
        <w:suppressAutoHyphens w:val="0"/>
        <w:spacing w:after="0" w:line="386" w:lineRule="exact"/>
        <w:ind w:left="20" w:right="20"/>
        <w:jc w:val="both"/>
        <w:rPr>
          <w:rFonts w:ascii="Times New Roman" w:eastAsia="Arial" w:hAnsi="Times New Roman" w:cs="Times New Roman"/>
          <w:lang w:val="ro-RO" w:eastAsia="ro-RO"/>
        </w:rPr>
      </w:pPr>
    </w:p>
    <w:p w:rsidR="00F17302" w:rsidRPr="00F17302" w:rsidRDefault="00F17302" w:rsidP="00F17302">
      <w:pPr>
        <w:tabs>
          <w:tab w:val="left" w:leader="underscore" w:pos="2051"/>
          <w:tab w:val="left" w:pos="3635"/>
        </w:tabs>
        <w:suppressAutoHyphens w:val="0"/>
        <w:spacing w:after="0" w:line="360" w:lineRule="auto"/>
        <w:ind w:left="40"/>
        <w:jc w:val="both"/>
        <w:rPr>
          <w:rFonts w:ascii="Times New Roman" w:eastAsia="Times New Roman" w:hAnsi="Times New Roman" w:cs="Times New Roman"/>
          <w:lang w:eastAsia="en-US"/>
        </w:rPr>
      </w:pPr>
      <w:r w:rsidRPr="00F17302">
        <w:rPr>
          <w:rFonts w:ascii="Times New Roman" w:eastAsia="Times New Roman" w:hAnsi="Times New Roman" w:cs="Times New Roman"/>
          <w:b/>
          <w:bCs/>
          <w:shd w:val="clear" w:color="auto" w:fill="FFFFFF"/>
          <w:lang w:eastAsia="en-US"/>
        </w:rPr>
        <w:t xml:space="preserve">Data </w:t>
      </w:r>
      <w:r w:rsidRPr="00F17302">
        <w:rPr>
          <w:rFonts w:ascii="Times New Roman" w:eastAsia="Times New Roman" w:hAnsi="Times New Roman" w:cs="Times New Roman"/>
          <w:b/>
          <w:bCs/>
          <w:shd w:val="clear" w:color="auto" w:fill="FFFFFF"/>
          <w:lang w:eastAsia="en-US"/>
        </w:rPr>
        <w:tab/>
      </w:r>
      <w:r w:rsidRPr="00F17302">
        <w:rPr>
          <w:rFonts w:ascii="Times New Roman" w:eastAsia="Times New Roman" w:hAnsi="Times New Roman" w:cs="Times New Roman"/>
          <w:lang w:eastAsia="en-US"/>
        </w:rPr>
        <w:tab/>
        <w:t xml:space="preserve">        Reprezentant împuternicit al Ofertantului/ Subcontractantului</w:t>
      </w:r>
    </w:p>
    <w:p w:rsidR="00F17302" w:rsidRPr="00F17302" w:rsidRDefault="00F17302" w:rsidP="00F17302">
      <w:pPr>
        <w:tabs>
          <w:tab w:val="left" w:leader="underscore" w:pos="6946"/>
        </w:tabs>
        <w:suppressAutoHyphens w:val="0"/>
        <w:spacing w:after="0" w:line="360" w:lineRule="auto"/>
        <w:ind w:left="5080" w:right="40" w:hanging="1000"/>
        <w:rPr>
          <w:rFonts w:ascii="Times New Roman" w:eastAsia="Times New Roman" w:hAnsi="Times New Roman" w:cs="Times New Roman"/>
          <w:lang w:eastAsia="en-US"/>
        </w:rPr>
      </w:pPr>
      <w:r w:rsidRPr="00F17302">
        <w:rPr>
          <w:rFonts w:ascii="Times New Roman" w:eastAsia="Times New Roman" w:hAnsi="Times New Roman" w:cs="Times New Roman"/>
          <w:lang w:eastAsia="en-US"/>
        </w:rPr>
        <w:t xml:space="preserve">(denumirea Ofertantului - in cazul unei Asocieri, toata Asocierea; si denumirea reprezentantului imputernicit) </w:t>
      </w:r>
      <w:r w:rsidRPr="00F17302">
        <w:rPr>
          <w:rFonts w:ascii="Times New Roman" w:eastAsia="Times New Roman" w:hAnsi="Times New Roman" w:cs="Times New Roman"/>
          <w:lang w:eastAsia="en-US"/>
        </w:rPr>
        <w:tab/>
        <w:t>(semnatura si stampila)</w:t>
      </w:r>
    </w:p>
    <w:p w:rsidR="00F17302" w:rsidRPr="00F17302" w:rsidRDefault="00F17302" w:rsidP="00F17302">
      <w:pPr>
        <w:suppressAutoHyphens w:val="0"/>
        <w:spacing w:after="0" w:line="360" w:lineRule="auto"/>
        <w:ind w:left="40" w:right="40"/>
        <w:jc w:val="both"/>
        <w:rPr>
          <w:rFonts w:ascii="Times New Roman" w:eastAsia="Times New Roman" w:hAnsi="Times New Roman" w:cs="Times New Roman"/>
          <w:sz w:val="24"/>
          <w:szCs w:val="24"/>
          <w:lang w:eastAsia="en-US"/>
        </w:rPr>
      </w:pPr>
    </w:p>
    <w:p w:rsidR="00F17302" w:rsidRPr="00F17302" w:rsidRDefault="00F17302" w:rsidP="00F17302">
      <w:pPr>
        <w:suppressAutoHyphens w:val="0"/>
        <w:spacing w:after="0" w:line="360" w:lineRule="auto"/>
        <w:ind w:left="40" w:right="40"/>
        <w:jc w:val="both"/>
        <w:rPr>
          <w:rFonts w:ascii="Times New Roman" w:eastAsia="Times New Roman" w:hAnsi="Times New Roman" w:cs="Times New Roman"/>
          <w:sz w:val="24"/>
          <w:szCs w:val="24"/>
          <w:lang w:eastAsia="en-US"/>
        </w:rPr>
      </w:pPr>
    </w:p>
    <w:p w:rsidR="00F17302" w:rsidRPr="00F17302" w:rsidRDefault="00F17302" w:rsidP="00F17302">
      <w:pPr>
        <w:suppressAutoHyphens w:val="0"/>
        <w:spacing w:after="0" w:line="360" w:lineRule="auto"/>
        <w:ind w:left="40" w:right="40"/>
        <w:jc w:val="both"/>
        <w:rPr>
          <w:rFonts w:ascii="Times New Roman" w:eastAsia="Times New Roman" w:hAnsi="Times New Roman" w:cs="Times New Roman"/>
          <w:sz w:val="24"/>
          <w:szCs w:val="24"/>
          <w:lang w:eastAsia="en-US"/>
        </w:rPr>
      </w:pPr>
      <w:r w:rsidRPr="00F17302">
        <w:rPr>
          <w:rFonts w:ascii="Times New Roman" w:eastAsia="Times New Roman" w:hAnsi="Times New Roman" w:cs="Times New Roman"/>
          <w:sz w:val="24"/>
          <w:szCs w:val="24"/>
          <w:lang w:eastAsia="en-US"/>
        </w:rPr>
        <w:t>Nota: In situatia in care ofertantul a declarat in cadrul ofertei ca va subcontracta parte/parti din contract, Formularul va fi completat si de catre subcontractantii declarati in oferta.</w:t>
      </w:r>
    </w:p>
    <w:p w:rsidR="00F17302" w:rsidRPr="00F17302" w:rsidRDefault="00F17302" w:rsidP="00F17302">
      <w:pPr>
        <w:tabs>
          <w:tab w:val="left" w:leader="underscore" w:pos="6947"/>
        </w:tabs>
        <w:suppressAutoHyphens w:val="0"/>
        <w:spacing w:after="0" w:line="360" w:lineRule="auto"/>
        <w:ind w:right="40"/>
        <w:rPr>
          <w:rFonts w:ascii="Times New Roman" w:eastAsia="Times New Roman" w:hAnsi="Times New Roman" w:cs="Times New Roman"/>
          <w:sz w:val="21"/>
          <w:szCs w:val="21"/>
          <w:lang w:eastAsia="en-US"/>
        </w:rPr>
      </w:pPr>
    </w:p>
    <w:p w:rsidR="00F17302" w:rsidRPr="00F17302" w:rsidRDefault="00F17302" w:rsidP="00F17302">
      <w:pPr>
        <w:suppressAutoHyphens w:val="0"/>
        <w:autoSpaceDE w:val="0"/>
        <w:spacing w:after="0" w:line="240" w:lineRule="auto"/>
        <w:rPr>
          <w:rFonts w:ascii="Times New Roman" w:eastAsia="Arial" w:hAnsi="Times New Roman" w:cs="Times New Roman"/>
          <w:i/>
          <w:sz w:val="24"/>
          <w:szCs w:val="24"/>
          <w:lang w:eastAsia="en-US"/>
        </w:rPr>
      </w:pPr>
    </w:p>
    <w:p w:rsidR="00F17302" w:rsidRPr="00F17302" w:rsidRDefault="00F17302" w:rsidP="00F17302">
      <w:pPr>
        <w:suppressAutoHyphens w:val="0"/>
        <w:spacing w:after="0" w:line="240" w:lineRule="auto"/>
        <w:jc w:val="both"/>
        <w:rPr>
          <w:rFonts w:ascii="Times New Roman" w:eastAsia="Times New Roman" w:hAnsi="Times New Roman" w:cs="Times New Roman"/>
          <w:sz w:val="24"/>
          <w:szCs w:val="24"/>
          <w:lang w:eastAsia="en-US"/>
        </w:rPr>
      </w:pPr>
    </w:p>
    <w:p w:rsidR="00F17302" w:rsidRPr="00F17302" w:rsidRDefault="00F17302" w:rsidP="00F17302">
      <w:pPr>
        <w:suppressAutoHyphens w:val="0"/>
        <w:spacing w:after="0" w:line="240" w:lineRule="auto"/>
        <w:jc w:val="both"/>
        <w:rPr>
          <w:rFonts w:ascii="Times New Roman" w:eastAsia="Times New Roman" w:hAnsi="Times New Roman" w:cs="Times New Roman"/>
          <w:sz w:val="24"/>
          <w:szCs w:val="24"/>
          <w:lang w:eastAsia="en-US"/>
        </w:rPr>
      </w:pPr>
    </w:p>
    <w:p w:rsidR="00F17302" w:rsidRPr="00F17302" w:rsidRDefault="00F17302" w:rsidP="00F17302">
      <w:pPr>
        <w:suppressAutoHyphens w:val="0"/>
        <w:spacing w:after="0" w:line="240" w:lineRule="auto"/>
        <w:jc w:val="both"/>
        <w:rPr>
          <w:rFonts w:ascii="Times New Roman" w:eastAsia="Times New Roman" w:hAnsi="Times New Roman" w:cs="Times New Roman"/>
          <w:sz w:val="24"/>
          <w:szCs w:val="24"/>
          <w:lang w:eastAsia="en-US"/>
        </w:rPr>
      </w:pPr>
    </w:p>
    <w:p w:rsidR="005336E9" w:rsidRPr="000D747C" w:rsidRDefault="005336E9"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5336E9" w:rsidRDefault="005336E9"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r w:rsidRPr="000D747C">
        <w:rPr>
          <w:rFonts w:ascii="Times New Roman" w:eastAsia="Times New Roman" w:hAnsi="Times New Roman" w:cs="Times New Roman"/>
        </w:rPr>
        <w:lastRenderedPageBreak/>
        <w:t>Formularul</w:t>
      </w:r>
      <w:r w:rsidRPr="005F19A6">
        <w:rPr>
          <w:rFonts w:ascii="Times New Roman" w:eastAsia="Times New Roman" w:hAnsi="Times New Roman" w:cs="Times New Roman"/>
        </w:rPr>
        <w:t xml:space="preserve"> nr. </w:t>
      </w:r>
      <w:r w:rsidR="00BC61F4">
        <w:rPr>
          <w:rFonts w:ascii="Times New Roman" w:eastAsia="Times New Roman" w:hAnsi="Times New Roman" w:cs="Times New Roman"/>
        </w:rPr>
        <w:t>6</w:t>
      </w:r>
    </w:p>
    <w:p w:rsidR="005336E9" w:rsidRDefault="005336E9"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5336E9" w:rsidRPr="005F19A6" w:rsidRDefault="005336E9"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5336E9" w:rsidRPr="005F19A6" w:rsidRDefault="005336E9" w:rsidP="005336E9">
      <w:pPr>
        <w:spacing w:after="0" w:line="240" w:lineRule="auto"/>
        <w:ind w:right="-210"/>
        <w:rPr>
          <w:rFonts w:ascii="Times New Roman" w:eastAsia="Times New Roman" w:hAnsi="Times New Roman" w:cs="Times New Roman"/>
        </w:rPr>
      </w:pPr>
      <w:r w:rsidRPr="005F19A6">
        <w:rPr>
          <w:rFonts w:ascii="Times New Roman" w:eastAsia="Times New Roman" w:hAnsi="Times New Roman" w:cs="Times New Roman"/>
        </w:rPr>
        <w:t>OPERATOR ECONOMIC</w:t>
      </w:r>
    </w:p>
    <w:p w:rsidR="005336E9" w:rsidRPr="005F19A6" w:rsidRDefault="005336E9" w:rsidP="005336E9">
      <w:pPr>
        <w:spacing w:after="0" w:line="240" w:lineRule="auto"/>
        <w:ind w:right="-210"/>
        <w:rPr>
          <w:rFonts w:ascii="Times New Roman" w:eastAsia="Times New Roman" w:hAnsi="Times New Roman" w:cs="Times New Roman"/>
        </w:rPr>
      </w:pPr>
      <w:r w:rsidRPr="005F19A6">
        <w:rPr>
          <w:rFonts w:ascii="Times New Roman" w:eastAsia="Times New Roman" w:hAnsi="Times New Roman" w:cs="Times New Roman"/>
        </w:rPr>
        <w:t>_____________________</w:t>
      </w:r>
    </w:p>
    <w:p w:rsidR="005336E9" w:rsidRPr="005F19A6" w:rsidRDefault="005336E9" w:rsidP="005336E9">
      <w:pPr>
        <w:spacing w:after="0" w:line="240" w:lineRule="auto"/>
        <w:ind w:right="-210"/>
        <w:rPr>
          <w:rFonts w:ascii="Times New Roman" w:eastAsia="Times New Roman" w:hAnsi="Times New Roman" w:cs="Times New Roman"/>
        </w:rPr>
      </w:pPr>
      <w:r w:rsidRPr="005F19A6">
        <w:rPr>
          <w:rFonts w:ascii="Times New Roman" w:eastAsia="Times New Roman" w:hAnsi="Times New Roman" w:cs="Times New Roman"/>
        </w:rPr>
        <w:t>(denumirea)</w:t>
      </w:r>
    </w:p>
    <w:p w:rsidR="005336E9" w:rsidRPr="005F19A6" w:rsidRDefault="005336E9" w:rsidP="005336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center"/>
        <w:outlineLvl w:val="1"/>
        <w:rPr>
          <w:rFonts w:ascii="Times New Roman" w:eastAsia="Times New Roman" w:hAnsi="Times New Roman" w:cs="Times New Roman"/>
        </w:rPr>
      </w:pPr>
    </w:p>
    <w:p w:rsidR="005336E9" w:rsidRPr="00375619" w:rsidRDefault="005336E9" w:rsidP="005336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center"/>
        <w:outlineLvl w:val="1"/>
        <w:rPr>
          <w:rFonts w:ascii="Times New Roman" w:eastAsia="Times New Roman" w:hAnsi="Times New Roman" w:cs="Times New Roman"/>
        </w:rPr>
      </w:pPr>
    </w:p>
    <w:p w:rsidR="005336E9" w:rsidRPr="00375619" w:rsidRDefault="005336E9" w:rsidP="005336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center"/>
        <w:outlineLvl w:val="1"/>
        <w:rPr>
          <w:rFonts w:ascii="Times New Roman" w:eastAsia="Times New Roman" w:hAnsi="Times New Roman" w:cs="Times New Roman"/>
        </w:rPr>
      </w:pPr>
    </w:p>
    <w:p w:rsidR="005336E9" w:rsidRPr="00375619" w:rsidRDefault="005336E9" w:rsidP="005336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center"/>
        <w:outlineLvl w:val="1"/>
        <w:rPr>
          <w:rFonts w:ascii="Times New Roman" w:eastAsia="Times New Roman" w:hAnsi="Times New Roman" w:cs="Times New Roman"/>
        </w:rPr>
      </w:pPr>
    </w:p>
    <w:p w:rsidR="005336E9" w:rsidRPr="00375619" w:rsidRDefault="005336E9" w:rsidP="005336E9">
      <w:pPr>
        <w:autoSpaceDE w:val="0"/>
        <w:autoSpaceDN w:val="0"/>
        <w:adjustRightInd w:val="0"/>
        <w:spacing w:after="0" w:line="360" w:lineRule="auto"/>
        <w:jc w:val="center"/>
        <w:rPr>
          <w:rFonts w:ascii="Times New Roman" w:eastAsia="Times New Roman" w:hAnsi="Times New Roman" w:cs="Times New Roman"/>
          <w:b/>
          <w:bCs/>
          <w:iCs/>
        </w:rPr>
      </w:pPr>
      <w:r>
        <w:rPr>
          <w:rFonts w:ascii="Times New Roman" w:eastAsia="Times New Roman" w:hAnsi="Times New Roman" w:cs="Times New Roman"/>
          <w:b/>
          <w:bCs/>
          <w:iCs/>
        </w:rPr>
        <w:t>DECLARAȚ</w:t>
      </w:r>
      <w:r w:rsidRPr="00375619">
        <w:rPr>
          <w:rFonts w:ascii="Times New Roman" w:eastAsia="Times New Roman" w:hAnsi="Times New Roman" w:cs="Times New Roman"/>
          <w:b/>
          <w:bCs/>
          <w:iCs/>
        </w:rPr>
        <w:t>IE PE PROPRIA R</w:t>
      </w:r>
      <w:r>
        <w:rPr>
          <w:rFonts w:ascii="Times New Roman" w:eastAsia="Times New Roman" w:hAnsi="Times New Roman" w:cs="Times New Roman"/>
          <w:b/>
          <w:bCs/>
          <w:iCs/>
        </w:rPr>
        <w:t>Ă</w:t>
      </w:r>
      <w:r w:rsidRPr="00375619">
        <w:rPr>
          <w:rFonts w:ascii="Times New Roman" w:eastAsia="Times New Roman" w:hAnsi="Times New Roman" w:cs="Times New Roman"/>
          <w:b/>
          <w:bCs/>
          <w:iCs/>
        </w:rPr>
        <w:t>SPUNDERE</w:t>
      </w:r>
    </w:p>
    <w:p w:rsidR="005336E9" w:rsidRPr="00375619" w:rsidRDefault="005336E9" w:rsidP="005336E9">
      <w:pPr>
        <w:autoSpaceDE w:val="0"/>
        <w:autoSpaceDN w:val="0"/>
        <w:adjustRightInd w:val="0"/>
        <w:spacing w:after="0" w:line="360" w:lineRule="auto"/>
        <w:jc w:val="center"/>
        <w:rPr>
          <w:rFonts w:ascii="Times New Roman" w:eastAsia="Times New Roman" w:hAnsi="Times New Roman" w:cs="Times New Roman"/>
          <w:b/>
          <w:bCs/>
          <w:iCs/>
        </w:rPr>
      </w:pPr>
      <w:r w:rsidRPr="00375619">
        <w:rPr>
          <w:rFonts w:ascii="Times New Roman" w:eastAsia="Times New Roman" w:hAnsi="Times New Roman" w:cs="Times New Roman"/>
          <w:b/>
          <w:bCs/>
          <w:iCs/>
        </w:rPr>
        <w:t>CU PRIVIRE LA RESPECTAREA REGLEMENT</w:t>
      </w:r>
      <w:r>
        <w:rPr>
          <w:rFonts w:ascii="Times New Roman" w:eastAsia="Times New Roman" w:hAnsi="Times New Roman" w:cs="Times New Roman"/>
          <w:b/>
          <w:bCs/>
          <w:iCs/>
        </w:rPr>
        <w:t>Ă</w:t>
      </w:r>
      <w:r w:rsidRPr="00375619">
        <w:rPr>
          <w:rFonts w:ascii="Times New Roman" w:eastAsia="Times New Roman" w:hAnsi="Times New Roman" w:cs="Times New Roman"/>
          <w:b/>
          <w:bCs/>
          <w:iCs/>
        </w:rPr>
        <w:t xml:space="preserve">RILOR LEGALE OBLIGATORII PRIVIND DOMENIUL MEDIULUI, SOCIAL </w:t>
      </w:r>
      <w:r>
        <w:rPr>
          <w:rFonts w:ascii="Times New Roman" w:eastAsia="Times New Roman" w:hAnsi="Times New Roman" w:cs="Times New Roman"/>
          <w:b/>
          <w:bCs/>
          <w:iCs/>
        </w:rPr>
        <w:t>Ș</w:t>
      </w:r>
      <w:r w:rsidRPr="00375619">
        <w:rPr>
          <w:rFonts w:ascii="Times New Roman" w:eastAsia="Times New Roman" w:hAnsi="Times New Roman" w:cs="Times New Roman"/>
          <w:b/>
          <w:bCs/>
          <w:iCs/>
        </w:rPr>
        <w:t>I</w:t>
      </w:r>
      <w:r>
        <w:rPr>
          <w:rFonts w:ascii="Times New Roman" w:eastAsia="Times New Roman" w:hAnsi="Times New Roman" w:cs="Times New Roman"/>
          <w:b/>
          <w:bCs/>
          <w:iCs/>
        </w:rPr>
        <w:t xml:space="preserve"> </w:t>
      </w:r>
      <w:r w:rsidRPr="00375619">
        <w:rPr>
          <w:rFonts w:ascii="Times New Roman" w:eastAsia="Times New Roman" w:hAnsi="Times New Roman" w:cs="Times New Roman"/>
          <w:b/>
          <w:bCs/>
          <w:iCs/>
        </w:rPr>
        <w:t>AL RELA</w:t>
      </w:r>
      <w:r>
        <w:rPr>
          <w:rFonts w:ascii="Times New Roman" w:eastAsia="Times New Roman" w:hAnsi="Times New Roman" w:cs="Times New Roman"/>
          <w:b/>
          <w:bCs/>
          <w:iCs/>
        </w:rPr>
        <w:t>Ț</w:t>
      </w:r>
      <w:r w:rsidRPr="00375619">
        <w:rPr>
          <w:rFonts w:ascii="Times New Roman" w:eastAsia="Times New Roman" w:hAnsi="Times New Roman" w:cs="Times New Roman"/>
          <w:b/>
          <w:bCs/>
          <w:iCs/>
        </w:rPr>
        <w:t>IILOR DE MUNC</w:t>
      </w:r>
      <w:r>
        <w:rPr>
          <w:rFonts w:ascii="Times New Roman" w:eastAsia="Times New Roman" w:hAnsi="Times New Roman" w:cs="Times New Roman"/>
          <w:b/>
          <w:bCs/>
          <w:iCs/>
        </w:rPr>
        <w:t>Ă</w:t>
      </w:r>
    </w:p>
    <w:p w:rsidR="005336E9" w:rsidRPr="00375619" w:rsidRDefault="005336E9" w:rsidP="005336E9">
      <w:pPr>
        <w:autoSpaceDE w:val="0"/>
        <w:autoSpaceDN w:val="0"/>
        <w:adjustRightInd w:val="0"/>
        <w:spacing w:after="0" w:line="240" w:lineRule="auto"/>
        <w:jc w:val="center"/>
        <w:rPr>
          <w:rFonts w:ascii="Times New Roman" w:eastAsia="Times New Roman" w:hAnsi="Times New Roman" w:cs="Times New Roman"/>
          <w:b/>
          <w:bCs/>
          <w:iCs/>
        </w:rPr>
      </w:pPr>
    </w:p>
    <w:p w:rsidR="005336E9" w:rsidRDefault="005336E9" w:rsidP="005336E9">
      <w:pPr>
        <w:autoSpaceDE w:val="0"/>
        <w:autoSpaceDN w:val="0"/>
        <w:adjustRightInd w:val="0"/>
        <w:spacing w:after="0" w:line="240" w:lineRule="auto"/>
        <w:jc w:val="center"/>
        <w:rPr>
          <w:rFonts w:ascii="Times New Roman" w:eastAsia="Times New Roman" w:hAnsi="Times New Roman" w:cs="Times New Roman"/>
          <w:b/>
          <w:bCs/>
          <w:iCs/>
        </w:rPr>
      </w:pPr>
    </w:p>
    <w:p w:rsidR="005336E9" w:rsidRDefault="005336E9" w:rsidP="005336E9">
      <w:pPr>
        <w:autoSpaceDE w:val="0"/>
        <w:autoSpaceDN w:val="0"/>
        <w:adjustRightInd w:val="0"/>
        <w:spacing w:after="0" w:line="240" w:lineRule="auto"/>
        <w:jc w:val="center"/>
        <w:rPr>
          <w:rFonts w:ascii="Times New Roman" w:eastAsia="Times New Roman" w:hAnsi="Times New Roman" w:cs="Times New Roman"/>
          <w:b/>
          <w:bCs/>
          <w:iCs/>
        </w:rPr>
      </w:pPr>
    </w:p>
    <w:p w:rsidR="005336E9" w:rsidRPr="00375619" w:rsidRDefault="005336E9" w:rsidP="005336E9">
      <w:pPr>
        <w:autoSpaceDE w:val="0"/>
        <w:autoSpaceDN w:val="0"/>
        <w:adjustRightInd w:val="0"/>
        <w:spacing w:after="0" w:line="240" w:lineRule="auto"/>
        <w:jc w:val="center"/>
        <w:rPr>
          <w:rFonts w:ascii="Times New Roman" w:eastAsia="Times New Roman" w:hAnsi="Times New Roman" w:cs="Times New Roman"/>
          <w:b/>
          <w:bCs/>
          <w:iCs/>
        </w:rPr>
      </w:pPr>
    </w:p>
    <w:p w:rsidR="005336E9" w:rsidRPr="000D747C" w:rsidRDefault="005336E9" w:rsidP="005336E9">
      <w:pPr>
        <w:autoSpaceDE w:val="0"/>
        <w:autoSpaceDN w:val="0"/>
        <w:adjustRightInd w:val="0"/>
        <w:spacing w:after="0" w:line="240" w:lineRule="auto"/>
        <w:jc w:val="both"/>
        <w:rPr>
          <w:rFonts w:ascii="Times New Roman" w:hAnsi="Times New Roman" w:cs="Times New Roman"/>
          <w:color w:val="000000"/>
        </w:rPr>
      </w:pPr>
      <w:r w:rsidRPr="000D747C">
        <w:rPr>
          <w:rFonts w:ascii="Times New Roman" w:hAnsi="Times New Roman" w:cs="Times New Roman"/>
          <w:color w:val="000000"/>
        </w:rPr>
        <w:t xml:space="preserve">1. </w:t>
      </w:r>
      <w:proofErr w:type="gramStart"/>
      <w:r w:rsidRPr="000D747C">
        <w:rPr>
          <w:rFonts w:ascii="Times New Roman" w:hAnsi="Times New Roman" w:cs="Times New Roman"/>
          <w:color w:val="000000"/>
        </w:rPr>
        <w:t>Subsemnatul,  …</w:t>
      </w:r>
      <w:proofErr w:type="gramEnd"/>
      <w:r w:rsidRPr="000D747C">
        <w:rPr>
          <w:rFonts w:ascii="Times New Roman" w:hAnsi="Times New Roman" w:cs="Times New Roman"/>
          <w:color w:val="000000"/>
        </w:rPr>
        <w:t>………………, reprezentant împuternicit al ......................................................(</w:t>
      </w:r>
      <w:r w:rsidRPr="000D747C">
        <w:rPr>
          <w:rFonts w:ascii="Times New Roman" w:hAnsi="Times New Roman" w:cs="Times New Roman"/>
          <w:i/>
          <w:color w:val="000000"/>
        </w:rPr>
        <w:t>denumirea/numele si sediul/adresa candidatului/ofertantului</w:t>
      </w:r>
      <w:r w:rsidRPr="000D747C">
        <w:rPr>
          <w:rFonts w:ascii="Times New Roman" w:hAnsi="Times New Roman" w:cs="Times New Roman"/>
          <w:color w:val="000000"/>
        </w:rPr>
        <w:t xml:space="preserve">), declar pe propria raspundere, sub sanctiunile aplicate faptei de fals in acte publice, ca la elaborarea ofertei ………………………………………………… am tinut cont de obligatiile legale referitoare la domeniile: mediu , social si al relatiilor de munca si protectia muncii. </w:t>
      </w:r>
    </w:p>
    <w:p w:rsidR="005336E9" w:rsidRPr="000D747C" w:rsidRDefault="005336E9" w:rsidP="005336E9">
      <w:pPr>
        <w:autoSpaceDE w:val="0"/>
        <w:autoSpaceDN w:val="0"/>
        <w:adjustRightInd w:val="0"/>
        <w:spacing w:after="0" w:line="240" w:lineRule="auto"/>
        <w:jc w:val="both"/>
        <w:rPr>
          <w:rFonts w:ascii="Times New Roman" w:hAnsi="Times New Roman" w:cs="Times New Roman"/>
          <w:color w:val="000000"/>
        </w:rPr>
      </w:pPr>
      <w:r w:rsidRPr="000D747C">
        <w:rPr>
          <w:rFonts w:ascii="Times New Roman" w:hAnsi="Times New Roman" w:cs="Times New Roman"/>
          <w:color w:val="000000"/>
        </w:rPr>
        <w:t xml:space="preserve">2. Subsemnatul declar pe propria raspundere ca ma angajez ca, pe parcursul îndeplinirii contractului, sa respect regulile obligatorii referitoare la: domeniile: </w:t>
      </w:r>
      <w:proofErr w:type="gramStart"/>
      <w:r w:rsidRPr="000D747C">
        <w:rPr>
          <w:rFonts w:ascii="Times New Roman" w:hAnsi="Times New Roman" w:cs="Times New Roman"/>
          <w:color w:val="000000"/>
        </w:rPr>
        <w:t>mediu ,</w:t>
      </w:r>
      <w:proofErr w:type="gramEnd"/>
      <w:r w:rsidRPr="000D747C">
        <w:rPr>
          <w:rFonts w:ascii="Times New Roman" w:hAnsi="Times New Roman" w:cs="Times New Roman"/>
          <w:color w:val="000000"/>
        </w:rPr>
        <w:t xml:space="preserve"> social si al relatiilor de munca si protectia muncii, care sunt în vigoare în România. </w:t>
      </w:r>
    </w:p>
    <w:p w:rsidR="005336E9" w:rsidRPr="000D747C" w:rsidRDefault="005336E9" w:rsidP="005336E9">
      <w:pPr>
        <w:autoSpaceDE w:val="0"/>
        <w:autoSpaceDN w:val="0"/>
        <w:adjustRightInd w:val="0"/>
        <w:spacing w:after="0" w:line="240" w:lineRule="auto"/>
        <w:jc w:val="both"/>
        <w:rPr>
          <w:rFonts w:ascii="Times New Roman" w:hAnsi="Times New Roman" w:cs="Times New Roman"/>
          <w:color w:val="000000"/>
        </w:rPr>
      </w:pPr>
      <w:r w:rsidRPr="000D747C">
        <w:rPr>
          <w:rFonts w:ascii="Times New Roman" w:hAnsi="Times New Roman" w:cs="Times New Roman"/>
          <w:color w:val="000000"/>
        </w:rPr>
        <w:t xml:space="preserve">3. Subsemnatul declar pe propria raspundere ca informatiile furnizate sunt complete si corecte in fiecare detaliu si inteleg ca autoritatea contractanta are dreptul de a solicita, in scopul verificarii si confirmarii declaratiilor, situatiilor si documentelor care insotesc oferta, orice documente si informatii suplimentare in scopul verificarii datelor din prezenta declaratie. </w:t>
      </w:r>
    </w:p>
    <w:p w:rsidR="005336E9" w:rsidRPr="000D747C" w:rsidRDefault="005336E9" w:rsidP="005336E9">
      <w:pPr>
        <w:autoSpaceDE w:val="0"/>
        <w:autoSpaceDN w:val="0"/>
        <w:adjustRightInd w:val="0"/>
        <w:spacing w:after="0" w:line="240" w:lineRule="auto"/>
        <w:jc w:val="both"/>
        <w:rPr>
          <w:rFonts w:ascii="Times New Roman" w:hAnsi="Times New Roman" w:cs="Times New Roman"/>
          <w:color w:val="000000"/>
        </w:rPr>
      </w:pPr>
      <w:r w:rsidRPr="000D747C">
        <w:rPr>
          <w:rFonts w:ascii="Times New Roman" w:hAnsi="Times New Roman" w:cs="Times New Roman"/>
          <w:color w:val="000000"/>
        </w:rPr>
        <w:t xml:space="preserve">4. Subsemnatul autorizez prin prezenta orice institutie, societate comerciala, banca, alte persoane juridice sa furnizeze informatii reprezentantilor autorizati ai autoritatii contractante cu privire la orice aspect in legatura cu activitatea noastra. </w:t>
      </w:r>
    </w:p>
    <w:p w:rsidR="005336E9" w:rsidRPr="000D747C" w:rsidRDefault="005336E9" w:rsidP="005336E9">
      <w:pPr>
        <w:autoSpaceDE w:val="0"/>
        <w:autoSpaceDN w:val="0"/>
        <w:adjustRightInd w:val="0"/>
        <w:spacing w:after="0" w:line="240" w:lineRule="auto"/>
        <w:jc w:val="both"/>
        <w:rPr>
          <w:rFonts w:ascii="Times New Roman" w:hAnsi="Times New Roman" w:cs="Times New Roman"/>
          <w:color w:val="000000"/>
        </w:rPr>
      </w:pPr>
      <w:r w:rsidRPr="000D747C">
        <w:rPr>
          <w:rFonts w:ascii="Times New Roman" w:hAnsi="Times New Roman" w:cs="Times New Roman"/>
          <w:color w:val="000000"/>
        </w:rPr>
        <w:t xml:space="preserve">5. Prezenta declaratie este valabila pana la data de ................................................... </w:t>
      </w:r>
      <w:proofErr w:type="gramStart"/>
      <w:r w:rsidRPr="000D747C">
        <w:rPr>
          <w:rFonts w:ascii="Times New Roman" w:hAnsi="Times New Roman" w:cs="Times New Roman"/>
          <w:color w:val="000000"/>
        </w:rPr>
        <w:t>/(</w:t>
      </w:r>
      <w:proofErr w:type="gramEnd"/>
      <w:r w:rsidRPr="000D747C">
        <w:rPr>
          <w:rFonts w:ascii="Times New Roman" w:hAnsi="Times New Roman" w:cs="Times New Roman"/>
          <w:color w:val="000000"/>
        </w:rPr>
        <w:t xml:space="preserve">se precizeaza data expirarii perioadei de valabilitate a ofertei). </w:t>
      </w:r>
    </w:p>
    <w:p w:rsidR="005336E9" w:rsidRPr="000D747C" w:rsidRDefault="005336E9"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both"/>
        <w:rPr>
          <w:rFonts w:ascii="Times New Roman" w:eastAsia="Times New Roman" w:hAnsi="Times New Roman" w:cs="Times New Roman"/>
        </w:rPr>
      </w:pPr>
    </w:p>
    <w:p w:rsidR="005336E9" w:rsidRPr="000D747C" w:rsidRDefault="005336E9"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both"/>
        <w:rPr>
          <w:rFonts w:ascii="Times New Roman" w:eastAsia="Times New Roman" w:hAnsi="Times New Roman" w:cs="Times New Roman"/>
        </w:rPr>
      </w:pPr>
    </w:p>
    <w:p w:rsidR="005336E9" w:rsidRPr="000D747C" w:rsidRDefault="005336E9"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both"/>
        <w:rPr>
          <w:rFonts w:ascii="Times New Roman" w:eastAsia="Times New Roman" w:hAnsi="Times New Roman" w:cs="Times New Roman"/>
        </w:rPr>
      </w:pPr>
      <w:r w:rsidRPr="000D747C">
        <w:rPr>
          <w:rFonts w:ascii="Times New Roman" w:eastAsia="Times New Roman" w:hAnsi="Times New Roman" w:cs="Times New Roman"/>
        </w:rPr>
        <w:t>Data completarii ...........</w:t>
      </w:r>
    </w:p>
    <w:p w:rsidR="005336E9" w:rsidRDefault="005336E9"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right"/>
        <w:rPr>
          <w:rFonts w:ascii="Times New Roman" w:eastAsia="Times New Roman" w:hAnsi="Times New Roman" w:cs="Times New Roman"/>
        </w:rPr>
      </w:pPr>
    </w:p>
    <w:p w:rsidR="005336E9" w:rsidRPr="000D747C" w:rsidRDefault="005336E9"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right"/>
        <w:rPr>
          <w:rFonts w:ascii="Times New Roman" w:eastAsia="Times New Roman" w:hAnsi="Times New Roman" w:cs="Times New Roman"/>
        </w:rPr>
      </w:pPr>
    </w:p>
    <w:p w:rsidR="005336E9" w:rsidRPr="000D747C" w:rsidRDefault="005336E9"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right"/>
        <w:rPr>
          <w:rFonts w:ascii="Times New Roman" w:eastAsia="Times New Roman" w:hAnsi="Times New Roman" w:cs="Times New Roman"/>
        </w:rPr>
      </w:pPr>
      <w:r w:rsidRPr="000D747C">
        <w:rPr>
          <w:rFonts w:ascii="Times New Roman" w:eastAsia="Times New Roman" w:hAnsi="Times New Roman" w:cs="Times New Roman"/>
        </w:rPr>
        <w:t>Operator economic</w:t>
      </w:r>
    </w:p>
    <w:p w:rsidR="005336E9" w:rsidRPr="000D747C" w:rsidRDefault="005336E9"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right"/>
        <w:rPr>
          <w:rFonts w:ascii="Times New Roman" w:eastAsia="Times New Roman" w:hAnsi="Times New Roman" w:cs="Times New Roman"/>
        </w:rPr>
      </w:pPr>
      <w:r w:rsidRPr="000D747C">
        <w:rPr>
          <w:rFonts w:ascii="Times New Roman" w:eastAsia="Times New Roman" w:hAnsi="Times New Roman" w:cs="Times New Roman"/>
        </w:rPr>
        <w:t xml:space="preserve">,................................. </w:t>
      </w:r>
    </w:p>
    <w:p w:rsidR="005336E9" w:rsidRPr="000D747C" w:rsidRDefault="005336E9"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right"/>
        <w:rPr>
          <w:rFonts w:ascii="Times New Roman" w:eastAsia="Times New Roman" w:hAnsi="Times New Roman" w:cs="Times New Roman"/>
        </w:rPr>
      </w:pPr>
      <w:r w:rsidRPr="000D747C">
        <w:rPr>
          <w:rFonts w:ascii="Times New Roman" w:eastAsia="Times New Roman" w:hAnsi="Times New Roman" w:cs="Times New Roman"/>
        </w:rPr>
        <w:t>(numele prenumele reprezentantului legal, în clar)</w:t>
      </w:r>
    </w:p>
    <w:p w:rsidR="005336E9" w:rsidRPr="000D747C" w:rsidRDefault="005336E9"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right"/>
        <w:rPr>
          <w:rFonts w:ascii="Times New Roman" w:eastAsia="Times New Roman" w:hAnsi="Times New Roman" w:cs="Times New Roman"/>
        </w:rPr>
      </w:pPr>
      <w:r w:rsidRPr="000D747C">
        <w:rPr>
          <w:rFonts w:ascii="Times New Roman" w:eastAsia="Times New Roman" w:hAnsi="Times New Roman" w:cs="Times New Roman"/>
        </w:rPr>
        <w:t>(semnătură autorizată)</w:t>
      </w:r>
    </w:p>
    <w:p w:rsidR="005336E9" w:rsidRDefault="005336E9"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right"/>
        <w:rPr>
          <w:rFonts w:ascii="Times New Roman" w:eastAsia="Times New Roman" w:hAnsi="Times New Roman" w:cs="Times New Roman"/>
          <w:sz w:val="21"/>
          <w:szCs w:val="21"/>
        </w:rPr>
      </w:pPr>
    </w:p>
    <w:p w:rsidR="005336E9" w:rsidRDefault="005336E9"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5336E9" w:rsidRDefault="005336E9"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BC61F4" w:rsidRDefault="00BC61F4"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BC61F4" w:rsidRDefault="00BC61F4"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BC61F4" w:rsidRDefault="00BC61F4"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BC61F4" w:rsidRDefault="00BC61F4"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5336E9" w:rsidRDefault="005336E9"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5336E9" w:rsidRDefault="005336E9"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5F19A6" w:rsidRPr="002B7403" w:rsidRDefault="005F19A6" w:rsidP="005F1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r w:rsidRPr="002B7403">
        <w:rPr>
          <w:rFonts w:ascii="Times New Roman" w:eastAsia="Times New Roman" w:hAnsi="Times New Roman" w:cs="Times New Roman"/>
        </w:rPr>
        <w:t xml:space="preserve">Formularul nr. </w:t>
      </w:r>
      <w:r w:rsidR="00BC61F4">
        <w:rPr>
          <w:rFonts w:ascii="Times New Roman" w:eastAsia="Times New Roman" w:hAnsi="Times New Roman" w:cs="Times New Roman"/>
        </w:rPr>
        <w:t>7</w:t>
      </w:r>
      <w:r w:rsidRPr="002B7403">
        <w:rPr>
          <w:rFonts w:ascii="Times New Roman" w:eastAsia="Times New Roman" w:hAnsi="Times New Roman" w:cs="Times New Roman"/>
        </w:rPr>
        <w:t xml:space="preserve"> </w:t>
      </w:r>
    </w:p>
    <w:p w:rsidR="005F19A6" w:rsidRDefault="005F19A6" w:rsidP="005F19A6">
      <w:pPr>
        <w:spacing w:after="0" w:line="240" w:lineRule="auto"/>
        <w:ind w:right="-210"/>
        <w:rPr>
          <w:rFonts w:ascii="Times New Roman" w:eastAsia="Times New Roman" w:hAnsi="Times New Roman" w:cs="Times New Roman"/>
        </w:rPr>
      </w:pPr>
    </w:p>
    <w:p w:rsidR="005F19A6" w:rsidRPr="002B7403" w:rsidRDefault="005F19A6" w:rsidP="005F19A6">
      <w:pPr>
        <w:spacing w:after="0" w:line="240" w:lineRule="auto"/>
        <w:ind w:right="-210"/>
        <w:rPr>
          <w:rFonts w:ascii="Times New Roman" w:eastAsia="Times New Roman" w:hAnsi="Times New Roman" w:cs="Times New Roman"/>
        </w:rPr>
      </w:pPr>
      <w:r w:rsidRPr="002B7403">
        <w:rPr>
          <w:rFonts w:ascii="Times New Roman" w:eastAsia="Times New Roman" w:hAnsi="Times New Roman" w:cs="Times New Roman"/>
        </w:rPr>
        <w:t>OPERATOR ECONOMIC</w:t>
      </w:r>
    </w:p>
    <w:p w:rsidR="005F19A6" w:rsidRPr="002B7403" w:rsidRDefault="005F19A6" w:rsidP="005F19A6">
      <w:pPr>
        <w:spacing w:after="0" w:line="240" w:lineRule="auto"/>
        <w:ind w:right="-210"/>
        <w:rPr>
          <w:rFonts w:ascii="Times New Roman" w:eastAsia="Times New Roman" w:hAnsi="Times New Roman" w:cs="Times New Roman"/>
        </w:rPr>
      </w:pPr>
      <w:r w:rsidRPr="002B7403">
        <w:rPr>
          <w:rFonts w:ascii="Times New Roman" w:eastAsia="Times New Roman" w:hAnsi="Times New Roman" w:cs="Times New Roman"/>
        </w:rPr>
        <w:t>_____________________</w:t>
      </w:r>
    </w:p>
    <w:p w:rsidR="005F19A6" w:rsidRPr="002B7403" w:rsidRDefault="005F19A6" w:rsidP="005F19A6">
      <w:pPr>
        <w:spacing w:after="0" w:line="240" w:lineRule="auto"/>
        <w:ind w:right="-210"/>
        <w:rPr>
          <w:rFonts w:ascii="Times New Roman" w:eastAsia="Times New Roman" w:hAnsi="Times New Roman" w:cs="Times New Roman"/>
        </w:rPr>
      </w:pPr>
      <w:r w:rsidRPr="002B7403">
        <w:rPr>
          <w:rFonts w:ascii="Times New Roman" w:eastAsia="Times New Roman" w:hAnsi="Times New Roman" w:cs="Times New Roman"/>
        </w:rPr>
        <w:t>(denumirea)</w:t>
      </w:r>
    </w:p>
    <w:p w:rsidR="005F19A6" w:rsidRDefault="005F19A6" w:rsidP="005F19A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center"/>
        <w:outlineLvl w:val="1"/>
        <w:rPr>
          <w:rFonts w:ascii="Times New Roman" w:eastAsia="Times New Roman" w:hAnsi="Times New Roman" w:cs="Times New Roman"/>
        </w:rPr>
      </w:pPr>
    </w:p>
    <w:p w:rsidR="005F19A6" w:rsidRPr="002B7403" w:rsidRDefault="005F19A6" w:rsidP="005F19A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center"/>
        <w:outlineLvl w:val="1"/>
        <w:rPr>
          <w:rFonts w:ascii="Times New Roman" w:eastAsia="Times New Roman" w:hAnsi="Times New Roman" w:cs="Times New Roman"/>
        </w:rPr>
      </w:pPr>
    </w:p>
    <w:p w:rsidR="00744D93" w:rsidRPr="00577C5A" w:rsidRDefault="00744D93" w:rsidP="00744D93">
      <w:pPr>
        <w:keepNext/>
        <w:spacing w:before="240" w:after="60" w:line="240" w:lineRule="auto"/>
        <w:ind w:left="120"/>
        <w:jc w:val="center"/>
        <w:outlineLvl w:val="1"/>
        <w:rPr>
          <w:rFonts w:ascii="Times New Roman" w:eastAsia="Times New Roman" w:hAnsi="Times New Roman" w:cs="Times New Roman"/>
          <w:bCs/>
          <w:iCs/>
          <w:sz w:val="24"/>
          <w:szCs w:val="24"/>
        </w:rPr>
      </w:pPr>
      <w:r w:rsidRPr="00577C5A">
        <w:rPr>
          <w:rFonts w:ascii="Times New Roman" w:eastAsia="Times New Roman" w:hAnsi="Times New Roman" w:cs="Times New Roman"/>
          <w:b/>
          <w:bCs/>
          <w:iCs/>
          <w:sz w:val="24"/>
          <w:szCs w:val="24"/>
        </w:rPr>
        <w:t>DECLARAŢIE PRIVIND SUBCONTRACTANŢII</w:t>
      </w:r>
    </w:p>
    <w:p w:rsidR="00744D93" w:rsidRPr="00577C5A" w:rsidRDefault="00744D93" w:rsidP="00744D93">
      <w:pPr>
        <w:spacing w:after="0" w:line="240" w:lineRule="auto"/>
        <w:jc w:val="center"/>
        <w:rPr>
          <w:rFonts w:ascii="Times New Roman" w:eastAsia="Times New Roman" w:hAnsi="Times New Roman" w:cs="Times New Roman"/>
          <w:b/>
          <w:sz w:val="24"/>
          <w:szCs w:val="24"/>
        </w:rPr>
      </w:pPr>
      <w:r w:rsidRPr="00577C5A">
        <w:rPr>
          <w:rFonts w:ascii="Times New Roman" w:eastAsia="Times New Roman" w:hAnsi="Times New Roman" w:cs="Times New Roman"/>
          <w:b/>
          <w:sz w:val="24"/>
          <w:szCs w:val="24"/>
        </w:rPr>
        <w:t xml:space="preserve">(partea/părţile din contract care sunt îndeplinite </w:t>
      </w:r>
    </w:p>
    <w:p w:rsidR="00744D93" w:rsidRPr="00577C5A" w:rsidRDefault="00744D93" w:rsidP="00744D93">
      <w:pPr>
        <w:spacing w:after="0" w:line="240" w:lineRule="auto"/>
        <w:jc w:val="center"/>
        <w:rPr>
          <w:rFonts w:ascii="Times New Roman" w:eastAsia="Times New Roman" w:hAnsi="Times New Roman" w:cs="Times New Roman"/>
          <w:b/>
          <w:sz w:val="24"/>
          <w:szCs w:val="24"/>
        </w:rPr>
      </w:pPr>
      <w:r w:rsidRPr="00577C5A">
        <w:rPr>
          <w:rFonts w:ascii="Times New Roman" w:eastAsia="Times New Roman" w:hAnsi="Times New Roman" w:cs="Times New Roman"/>
          <w:b/>
          <w:sz w:val="24"/>
          <w:szCs w:val="24"/>
        </w:rPr>
        <w:t>de subcontractanţi şi specializarea acestora)</w:t>
      </w:r>
    </w:p>
    <w:p w:rsidR="002B7403" w:rsidRDefault="002B7403" w:rsidP="00744D93">
      <w:pPr>
        <w:spacing w:after="0" w:line="240" w:lineRule="auto"/>
        <w:jc w:val="center"/>
        <w:rPr>
          <w:rFonts w:ascii="Times New Roman" w:eastAsia="Times New Roman" w:hAnsi="Times New Roman" w:cs="Times New Roman"/>
          <w:b/>
          <w:i/>
          <w:sz w:val="24"/>
          <w:szCs w:val="24"/>
        </w:rPr>
      </w:pPr>
    </w:p>
    <w:p w:rsidR="002B7403" w:rsidRPr="00375619" w:rsidRDefault="002B7403" w:rsidP="00744D93">
      <w:pPr>
        <w:spacing w:after="0" w:line="240" w:lineRule="auto"/>
        <w:jc w:val="center"/>
        <w:rPr>
          <w:rFonts w:ascii="Times New Roman" w:eastAsia="Times New Roman" w:hAnsi="Times New Roman" w:cs="Times New Roman"/>
          <w:b/>
          <w:i/>
          <w:sz w:val="24"/>
          <w:szCs w:val="24"/>
        </w:rPr>
      </w:pPr>
    </w:p>
    <w:p w:rsidR="00744D93" w:rsidRPr="000D747C" w:rsidRDefault="00744D93" w:rsidP="00744D93">
      <w:pPr>
        <w:spacing w:after="120" w:line="240" w:lineRule="auto"/>
        <w:jc w:val="both"/>
        <w:rPr>
          <w:rFonts w:ascii="Times New Roman" w:eastAsia="Times New Roman" w:hAnsi="Times New Roman" w:cs="Times New Roman"/>
        </w:rPr>
      </w:pPr>
      <w:r w:rsidRPr="000D747C">
        <w:rPr>
          <w:rFonts w:ascii="Times New Roman" w:eastAsia="Times New Roman" w:hAnsi="Times New Roman" w:cs="Times New Roman"/>
        </w:rPr>
        <w:t>Subsemnatul(a) ……....................................……</w:t>
      </w:r>
      <w:proofErr w:type="gramStart"/>
      <w:r w:rsidRPr="000D747C">
        <w:rPr>
          <w:rFonts w:ascii="Times New Roman" w:eastAsia="Times New Roman" w:hAnsi="Times New Roman" w:cs="Times New Roman"/>
        </w:rPr>
        <w:t>…..</w:t>
      </w:r>
      <w:proofErr w:type="gramEnd"/>
      <w:r w:rsidRPr="000D747C">
        <w:rPr>
          <w:rFonts w:ascii="Times New Roman" w:eastAsia="Times New Roman" w:hAnsi="Times New Roman" w:cs="Times New Roman"/>
        </w:rPr>
        <w:t xml:space="preserve"> </w:t>
      </w:r>
      <w:r w:rsidRPr="000D747C">
        <w:rPr>
          <w:rFonts w:ascii="Times New Roman" w:eastAsia="Times New Roman" w:hAnsi="Times New Roman" w:cs="Times New Roman"/>
          <w:i/>
        </w:rPr>
        <w:t>(numele şi prenumele)</w:t>
      </w:r>
      <w:r w:rsidRPr="000D747C">
        <w:rPr>
          <w:rFonts w:ascii="Times New Roman" w:eastAsia="Times New Roman" w:hAnsi="Times New Roman" w:cs="Times New Roman"/>
        </w:rPr>
        <w:t xml:space="preserve">, reprezentant împuternicit al ….......................................................... </w:t>
      </w:r>
      <w:r w:rsidRPr="000D747C">
        <w:rPr>
          <w:rFonts w:ascii="Times New Roman" w:eastAsia="Times New Roman" w:hAnsi="Times New Roman" w:cs="Times New Roman"/>
          <w:i/>
        </w:rPr>
        <w:t>(denumirea/numele şi sediul/adresa operatorului economic)</w:t>
      </w:r>
      <w:r w:rsidRPr="000D747C">
        <w:rPr>
          <w:rFonts w:ascii="Times New Roman" w:eastAsia="Times New Roman" w:hAnsi="Times New Roman" w:cs="Times New Roman"/>
        </w:rPr>
        <w:t>, declar pe propria răspundere, sub sancţiunile aplicate faptei de fals în acte publice, că datele prezentate în tabelul anexat sunt reale.</w:t>
      </w:r>
    </w:p>
    <w:p w:rsidR="00744D93" w:rsidRPr="000D747C" w:rsidRDefault="00744D93" w:rsidP="00744D93">
      <w:pPr>
        <w:spacing w:after="120" w:line="240" w:lineRule="auto"/>
        <w:jc w:val="both"/>
        <w:rPr>
          <w:rFonts w:ascii="Times New Roman" w:hAnsi="Times New Roman" w:cs="Times New Roman"/>
        </w:rPr>
      </w:pPr>
      <w:r w:rsidRPr="000D747C">
        <w:rPr>
          <w:rFonts w:ascii="Times New Roman" w:hAnsi="Times New Roman" w:cs="Times New Roman"/>
        </w:rPr>
        <w:t>Subsemnatul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p w:rsidR="00744D93" w:rsidRPr="000D747C" w:rsidRDefault="00744D93" w:rsidP="00744D93">
      <w:pPr>
        <w:spacing w:after="120" w:line="240" w:lineRule="auto"/>
        <w:jc w:val="both"/>
        <w:rPr>
          <w:rFonts w:ascii="Times New Roman" w:eastAsia="Times New Roman" w:hAnsi="Times New Roman" w:cs="Times New Roman"/>
        </w:rPr>
      </w:pPr>
      <w:r w:rsidRPr="000D747C">
        <w:rPr>
          <w:rFonts w:ascii="Times New Roman" w:eastAsia="Times New Roman" w:hAnsi="Times New Roman" w:cs="Times New Roman"/>
        </w:rPr>
        <w:t xml:space="preserve">Subsemnatul autorizez prin prezenta orice instituţie, societate comercială, bancă, alte persoane juridice să furnizeze informaţii reprezentanţilor autorizaţi ai ................................................ </w:t>
      </w:r>
      <w:r w:rsidRPr="000D747C">
        <w:rPr>
          <w:rFonts w:ascii="Times New Roman" w:eastAsia="Times New Roman" w:hAnsi="Times New Roman" w:cs="Times New Roman"/>
          <w:i/>
        </w:rPr>
        <w:t xml:space="preserve">(denumirea si adresa autorităţii contractante) </w:t>
      </w:r>
      <w:r w:rsidRPr="000D747C">
        <w:rPr>
          <w:rFonts w:ascii="Times New Roman" w:eastAsia="Times New Roman" w:hAnsi="Times New Roman" w:cs="Times New Roman"/>
        </w:rPr>
        <w:t>cu privire la orice aspect tehnic şi financiar în legătură cu activitatea noastră.</w:t>
      </w:r>
    </w:p>
    <w:p w:rsidR="00744D93" w:rsidRPr="000D747C" w:rsidRDefault="00744D93" w:rsidP="00744D93">
      <w:pPr>
        <w:spacing w:after="120" w:line="240" w:lineRule="auto"/>
        <w:jc w:val="both"/>
        <w:rPr>
          <w:rFonts w:ascii="Times New Roman" w:eastAsia="Times New Roman" w:hAnsi="Times New Roman" w:cs="Times New Roman"/>
          <w:i/>
        </w:rPr>
      </w:pPr>
      <w:r w:rsidRPr="000D747C">
        <w:rPr>
          <w:rFonts w:ascii="Times New Roman" w:eastAsia="Times New Roman" w:hAnsi="Times New Roman" w:cs="Times New Roman"/>
        </w:rPr>
        <w:t xml:space="preserve">Prezenta declaraţie este valabilă până la data de …..............….... </w:t>
      </w:r>
      <w:r w:rsidRPr="000D747C">
        <w:rPr>
          <w:rFonts w:ascii="Times New Roman" w:eastAsia="Times New Roman" w:hAnsi="Times New Roman" w:cs="Times New Roman"/>
          <w:i/>
        </w:rPr>
        <w:t>(se precizează data expirării perioadei de valabilitate a ofertei)</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4"/>
        <w:gridCol w:w="1822"/>
        <w:gridCol w:w="1843"/>
        <w:gridCol w:w="1843"/>
        <w:gridCol w:w="1966"/>
        <w:gridCol w:w="1980"/>
      </w:tblGrid>
      <w:tr w:rsidR="00744D93" w:rsidRPr="000D747C" w:rsidTr="00101F54">
        <w:tc>
          <w:tcPr>
            <w:tcW w:w="554" w:type="dxa"/>
            <w:shd w:val="clear" w:color="auto" w:fill="auto"/>
          </w:tcPr>
          <w:p w:rsidR="00744D93" w:rsidRPr="000D747C" w:rsidRDefault="00744D93" w:rsidP="005E74AD">
            <w:pPr>
              <w:spacing w:after="0" w:line="240" w:lineRule="auto"/>
              <w:jc w:val="center"/>
              <w:rPr>
                <w:rFonts w:ascii="Times New Roman" w:eastAsia="Times New Roman" w:hAnsi="Times New Roman" w:cs="Times New Roman"/>
              </w:rPr>
            </w:pPr>
            <w:r w:rsidRPr="000D747C">
              <w:rPr>
                <w:rFonts w:ascii="Times New Roman" w:eastAsia="Times New Roman" w:hAnsi="Times New Roman" w:cs="Times New Roman"/>
              </w:rPr>
              <w:t>Nr. crt.</w:t>
            </w:r>
          </w:p>
        </w:tc>
        <w:tc>
          <w:tcPr>
            <w:tcW w:w="1822" w:type="dxa"/>
            <w:shd w:val="clear" w:color="auto" w:fill="auto"/>
          </w:tcPr>
          <w:p w:rsidR="00744D93" w:rsidRPr="000D747C" w:rsidRDefault="00744D93" w:rsidP="005E74AD">
            <w:pPr>
              <w:spacing w:after="0" w:line="240" w:lineRule="auto"/>
              <w:jc w:val="center"/>
              <w:rPr>
                <w:rFonts w:ascii="Times New Roman" w:eastAsia="Times New Roman" w:hAnsi="Times New Roman" w:cs="Times New Roman"/>
              </w:rPr>
            </w:pPr>
            <w:r w:rsidRPr="000D747C">
              <w:rPr>
                <w:rFonts w:ascii="Times New Roman" w:eastAsia="Times New Roman" w:hAnsi="Times New Roman" w:cs="Times New Roman"/>
              </w:rPr>
              <w:t>Denumire subcontractant/</w:t>
            </w:r>
            <w:r w:rsidR="001F20E3">
              <w:rPr>
                <w:rFonts w:ascii="Times New Roman" w:eastAsia="Times New Roman" w:hAnsi="Times New Roman" w:cs="Times New Roman"/>
              </w:rPr>
              <w:t xml:space="preserve"> </w:t>
            </w:r>
            <w:r w:rsidRPr="000D747C">
              <w:rPr>
                <w:rFonts w:ascii="Times New Roman" w:eastAsia="Times New Roman" w:hAnsi="Times New Roman" w:cs="Times New Roman"/>
              </w:rPr>
              <w:t>adresa/CUI</w:t>
            </w:r>
          </w:p>
          <w:p w:rsidR="00744D93" w:rsidRPr="000D747C" w:rsidRDefault="00744D93" w:rsidP="005E74AD">
            <w:pPr>
              <w:spacing w:after="0" w:line="240" w:lineRule="auto"/>
              <w:jc w:val="center"/>
              <w:rPr>
                <w:rFonts w:ascii="Times New Roman" w:eastAsia="Times New Roman" w:hAnsi="Times New Roman" w:cs="Times New Roman"/>
              </w:rPr>
            </w:pPr>
          </w:p>
        </w:tc>
        <w:tc>
          <w:tcPr>
            <w:tcW w:w="1843" w:type="dxa"/>
            <w:shd w:val="clear" w:color="auto" w:fill="auto"/>
          </w:tcPr>
          <w:p w:rsidR="00744D93" w:rsidRPr="000D747C" w:rsidRDefault="00744D93" w:rsidP="005E74AD">
            <w:pPr>
              <w:spacing w:after="0" w:line="240" w:lineRule="auto"/>
              <w:jc w:val="center"/>
              <w:rPr>
                <w:rFonts w:ascii="Times New Roman" w:eastAsia="Times New Roman" w:hAnsi="Times New Roman" w:cs="Times New Roman"/>
              </w:rPr>
            </w:pPr>
            <w:r w:rsidRPr="000D747C">
              <w:rPr>
                <w:rFonts w:ascii="Times New Roman" w:eastAsia="Times New Roman" w:hAnsi="Times New Roman" w:cs="Times New Roman"/>
              </w:rPr>
              <w:t>Specializare subcontractant</w:t>
            </w:r>
          </w:p>
        </w:tc>
        <w:tc>
          <w:tcPr>
            <w:tcW w:w="1843" w:type="dxa"/>
            <w:shd w:val="clear" w:color="auto" w:fill="auto"/>
          </w:tcPr>
          <w:p w:rsidR="00744D93" w:rsidRPr="000D747C" w:rsidRDefault="00744D93" w:rsidP="005E74AD">
            <w:pPr>
              <w:spacing w:after="0" w:line="240" w:lineRule="auto"/>
              <w:jc w:val="center"/>
              <w:rPr>
                <w:rFonts w:ascii="Times New Roman" w:eastAsia="Times New Roman" w:hAnsi="Times New Roman" w:cs="Times New Roman"/>
              </w:rPr>
            </w:pPr>
            <w:r w:rsidRPr="000D747C">
              <w:rPr>
                <w:rFonts w:ascii="Times New Roman" w:eastAsia="Times New Roman" w:hAnsi="Times New Roman" w:cs="Times New Roman"/>
              </w:rPr>
              <w:t>Partea/părţile din contract ce urmează a fi subcontractate</w:t>
            </w:r>
          </w:p>
        </w:tc>
        <w:tc>
          <w:tcPr>
            <w:tcW w:w="1966" w:type="dxa"/>
            <w:shd w:val="clear" w:color="auto" w:fill="auto"/>
          </w:tcPr>
          <w:p w:rsidR="00744D93" w:rsidRPr="000D747C" w:rsidRDefault="00744D93" w:rsidP="005E74AD">
            <w:pPr>
              <w:spacing w:after="0" w:line="240" w:lineRule="auto"/>
              <w:jc w:val="center"/>
              <w:rPr>
                <w:rFonts w:ascii="Times New Roman" w:eastAsia="Times New Roman" w:hAnsi="Times New Roman" w:cs="Times New Roman"/>
              </w:rPr>
            </w:pPr>
            <w:r w:rsidRPr="000D747C">
              <w:rPr>
                <w:rFonts w:ascii="Times New Roman" w:eastAsia="Times New Roman" w:hAnsi="Times New Roman" w:cs="Times New Roman"/>
              </w:rPr>
              <w:t>Procentul din valoarea contractului reprezentat de  serviciile ce urmează a fi subcontractate</w:t>
            </w:r>
          </w:p>
        </w:tc>
        <w:tc>
          <w:tcPr>
            <w:tcW w:w="1980" w:type="dxa"/>
            <w:shd w:val="clear" w:color="auto" w:fill="auto"/>
          </w:tcPr>
          <w:p w:rsidR="00744D93" w:rsidRPr="000D747C" w:rsidRDefault="00744D93" w:rsidP="005E74AD">
            <w:pPr>
              <w:spacing w:after="0" w:line="240" w:lineRule="auto"/>
              <w:jc w:val="center"/>
              <w:rPr>
                <w:rFonts w:ascii="Times New Roman" w:eastAsia="Times New Roman" w:hAnsi="Times New Roman" w:cs="Times New Roman"/>
              </w:rPr>
            </w:pPr>
            <w:r w:rsidRPr="000D747C">
              <w:rPr>
                <w:rFonts w:ascii="Times New Roman" w:eastAsia="Times New Roman" w:hAnsi="Times New Roman" w:cs="Times New Roman"/>
              </w:rPr>
              <w:t>Acord subcontractor cu specimen de semnătură</w:t>
            </w:r>
          </w:p>
        </w:tc>
      </w:tr>
      <w:tr w:rsidR="00744D93" w:rsidRPr="000D747C" w:rsidTr="005E74AD">
        <w:tc>
          <w:tcPr>
            <w:tcW w:w="554" w:type="dxa"/>
          </w:tcPr>
          <w:p w:rsidR="00744D93" w:rsidRPr="000D747C" w:rsidRDefault="00744D93" w:rsidP="005E74AD">
            <w:pPr>
              <w:spacing w:after="0" w:line="240" w:lineRule="auto"/>
              <w:rPr>
                <w:rFonts w:ascii="Times New Roman" w:eastAsia="Times New Roman" w:hAnsi="Times New Roman" w:cs="Times New Roman"/>
              </w:rPr>
            </w:pPr>
            <w:r w:rsidRPr="000D747C">
              <w:rPr>
                <w:rFonts w:ascii="Times New Roman" w:eastAsia="Times New Roman" w:hAnsi="Times New Roman" w:cs="Times New Roman"/>
              </w:rPr>
              <w:t>1</w:t>
            </w:r>
          </w:p>
        </w:tc>
        <w:tc>
          <w:tcPr>
            <w:tcW w:w="1822" w:type="dxa"/>
          </w:tcPr>
          <w:p w:rsidR="00744D93" w:rsidRPr="000D747C" w:rsidRDefault="00744D93" w:rsidP="005E74AD">
            <w:pPr>
              <w:spacing w:after="0" w:line="240" w:lineRule="auto"/>
              <w:rPr>
                <w:rFonts w:ascii="Times New Roman" w:eastAsia="Times New Roman" w:hAnsi="Times New Roman" w:cs="Times New Roman"/>
              </w:rPr>
            </w:pPr>
          </w:p>
        </w:tc>
        <w:tc>
          <w:tcPr>
            <w:tcW w:w="1843" w:type="dxa"/>
          </w:tcPr>
          <w:p w:rsidR="00744D93" w:rsidRPr="000D747C" w:rsidRDefault="00744D93" w:rsidP="005E74AD">
            <w:pPr>
              <w:spacing w:after="0" w:line="240" w:lineRule="auto"/>
              <w:rPr>
                <w:rFonts w:ascii="Times New Roman" w:eastAsia="Times New Roman" w:hAnsi="Times New Roman" w:cs="Times New Roman"/>
              </w:rPr>
            </w:pPr>
          </w:p>
        </w:tc>
        <w:tc>
          <w:tcPr>
            <w:tcW w:w="1843" w:type="dxa"/>
          </w:tcPr>
          <w:p w:rsidR="00744D93" w:rsidRPr="000D747C" w:rsidRDefault="00744D93" w:rsidP="005E74AD">
            <w:pPr>
              <w:spacing w:after="0" w:line="240" w:lineRule="auto"/>
              <w:rPr>
                <w:rFonts w:ascii="Times New Roman" w:eastAsia="Times New Roman" w:hAnsi="Times New Roman" w:cs="Times New Roman"/>
              </w:rPr>
            </w:pPr>
          </w:p>
        </w:tc>
        <w:tc>
          <w:tcPr>
            <w:tcW w:w="1966" w:type="dxa"/>
          </w:tcPr>
          <w:p w:rsidR="00744D93" w:rsidRPr="000D747C" w:rsidRDefault="00744D93" w:rsidP="005E74AD">
            <w:pPr>
              <w:spacing w:after="0" w:line="240" w:lineRule="auto"/>
              <w:rPr>
                <w:rFonts w:ascii="Times New Roman" w:eastAsia="Times New Roman" w:hAnsi="Times New Roman" w:cs="Times New Roman"/>
              </w:rPr>
            </w:pPr>
          </w:p>
        </w:tc>
        <w:tc>
          <w:tcPr>
            <w:tcW w:w="1980" w:type="dxa"/>
          </w:tcPr>
          <w:p w:rsidR="00744D93" w:rsidRPr="000D747C" w:rsidRDefault="00744D93" w:rsidP="005E74AD">
            <w:pPr>
              <w:spacing w:after="0" w:line="240" w:lineRule="auto"/>
              <w:rPr>
                <w:rFonts w:ascii="Times New Roman" w:eastAsia="Times New Roman" w:hAnsi="Times New Roman" w:cs="Times New Roman"/>
              </w:rPr>
            </w:pPr>
          </w:p>
        </w:tc>
      </w:tr>
      <w:tr w:rsidR="00744D93" w:rsidRPr="000D747C" w:rsidTr="005E74AD">
        <w:tc>
          <w:tcPr>
            <w:tcW w:w="554" w:type="dxa"/>
          </w:tcPr>
          <w:p w:rsidR="00744D93" w:rsidRPr="000D747C" w:rsidRDefault="00744D93" w:rsidP="005E74AD">
            <w:pPr>
              <w:spacing w:after="0" w:line="240" w:lineRule="auto"/>
              <w:rPr>
                <w:rFonts w:ascii="Times New Roman" w:eastAsia="Times New Roman" w:hAnsi="Times New Roman" w:cs="Times New Roman"/>
              </w:rPr>
            </w:pPr>
            <w:r w:rsidRPr="000D747C">
              <w:rPr>
                <w:rFonts w:ascii="Times New Roman" w:eastAsia="Times New Roman" w:hAnsi="Times New Roman" w:cs="Times New Roman"/>
              </w:rPr>
              <w:t>….</w:t>
            </w:r>
          </w:p>
        </w:tc>
        <w:tc>
          <w:tcPr>
            <w:tcW w:w="1822" w:type="dxa"/>
          </w:tcPr>
          <w:p w:rsidR="00744D93" w:rsidRPr="000D747C" w:rsidRDefault="00744D93" w:rsidP="005E74AD">
            <w:pPr>
              <w:spacing w:after="0" w:line="240" w:lineRule="auto"/>
              <w:rPr>
                <w:rFonts w:ascii="Times New Roman" w:eastAsia="Times New Roman" w:hAnsi="Times New Roman" w:cs="Times New Roman"/>
              </w:rPr>
            </w:pPr>
          </w:p>
        </w:tc>
        <w:tc>
          <w:tcPr>
            <w:tcW w:w="1843" w:type="dxa"/>
          </w:tcPr>
          <w:p w:rsidR="00744D93" w:rsidRPr="000D747C" w:rsidRDefault="00744D93" w:rsidP="005E74AD">
            <w:pPr>
              <w:spacing w:after="0" w:line="240" w:lineRule="auto"/>
              <w:rPr>
                <w:rFonts w:ascii="Times New Roman" w:eastAsia="Times New Roman" w:hAnsi="Times New Roman" w:cs="Times New Roman"/>
              </w:rPr>
            </w:pPr>
          </w:p>
        </w:tc>
        <w:tc>
          <w:tcPr>
            <w:tcW w:w="1843" w:type="dxa"/>
          </w:tcPr>
          <w:p w:rsidR="00744D93" w:rsidRPr="000D747C" w:rsidRDefault="00744D93" w:rsidP="005E74AD">
            <w:pPr>
              <w:spacing w:after="0" w:line="240" w:lineRule="auto"/>
              <w:rPr>
                <w:rFonts w:ascii="Times New Roman" w:eastAsia="Times New Roman" w:hAnsi="Times New Roman" w:cs="Times New Roman"/>
              </w:rPr>
            </w:pPr>
          </w:p>
        </w:tc>
        <w:tc>
          <w:tcPr>
            <w:tcW w:w="1966" w:type="dxa"/>
          </w:tcPr>
          <w:p w:rsidR="00744D93" w:rsidRPr="000D747C" w:rsidRDefault="00744D93" w:rsidP="005E74AD">
            <w:pPr>
              <w:spacing w:after="0" w:line="240" w:lineRule="auto"/>
              <w:rPr>
                <w:rFonts w:ascii="Times New Roman" w:eastAsia="Times New Roman" w:hAnsi="Times New Roman" w:cs="Times New Roman"/>
              </w:rPr>
            </w:pPr>
          </w:p>
        </w:tc>
        <w:tc>
          <w:tcPr>
            <w:tcW w:w="1980" w:type="dxa"/>
          </w:tcPr>
          <w:p w:rsidR="00744D93" w:rsidRPr="000D747C" w:rsidRDefault="00744D93" w:rsidP="005E74AD">
            <w:pPr>
              <w:spacing w:after="0" w:line="240" w:lineRule="auto"/>
              <w:rPr>
                <w:rFonts w:ascii="Times New Roman" w:eastAsia="Times New Roman" w:hAnsi="Times New Roman" w:cs="Times New Roman"/>
              </w:rPr>
            </w:pPr>
          </w:p>
        </w:tc>
      </w:tr>
      <w:tr w:rsidR="00744D93" w:rsidRPr="000D747C" w:rsidTr="005E74AD">
        <w:tc>
          <w:tcPr>
            <w:tcW w:w="554" w:type="dxa"/>
          </w:tcPr>
          <w:p w:rsidR="00744D93" w:rsidRPr="000D747C" w:rsidRDefault="00744D93" w:rsidP="005E74AD">
            <w:pPr>
              <w:spacing w:after="0" w:line="240" w:lineRule="auto"/>
              <w:rPr>
                <w:rFonts w:ascii="Times New Roman" w:eastAsia="Times New Roman" w:hAnsi="Times New Roman" w:cs="Times New Roman"/>
              </w:rPr>
            </w:pPr>
            <w:r w:rsidRPr="000D747C">
              <w:rPr>
                <w:rFonts w:ascii="Times New Roman" w:eastAsia="Times New Roman" w:hAnsi="Times New Roman" w:cs="Times New Roman"/>
              </w:rPr>
              <w:t>….</w:t>
            </w:r>
          </w:p>
        </w:tc>
        <w:tc>
          <w:tcPr>
            <w:tcW w:w="1822" w:type="dxa"/>
          </w:tcPr>
          <w:p w:rsidR="00744D93" w:rsidRPr="000D747C" w:rsidRDefault="00744D93" w:rsidP="005E74AD">
            <w:pPr>
              <w:spacing w:after="0" w:line="240" w:lineRule="auto"/>
              <w:rPr>
                <w:rFonts w:ascii="Times New Roman" w:eastAsia="Times New Roman" w:hAnsi="Times New Roman" w:cs="Times New Roman"/>
              </w:rPr>
            </w:pPr>
          </w:p>
        </w:tc>
        <w:tc>
          <w:tcPr>
            <w:tcW w:w="1843" w:type="dxa"/>
          </w:tcPr>
          <w:p w:rsidR="00744D93" w:rsidRPr="000D747C" w:rsidRDefault="00744D93" w:rsidP="005E74AD">
            <w:pPr>
              <w:spacing w:after="0" w:line="240" w:lineRule="auto"/>
              <w:rPr>
                <w:rFonts w:ascii="Times New Roman" w:eastAsia="Times New Roman" w:hAnsi="Times New Roman" w:cs="Times New Roman"/>
              </w:rPr>
            </w:pPr>
          </w:p>
        </w:tc>
        <w:tc>
          <w:tcPr>
            <w:tcW w:w="1843" w:type="dxa"/>
          </w:tcPr>
          <w:p w:rsidR="00744D93" w:rsidRPr="000D747C" w:rsidRDefault="00744D93" w:rsidP="005E74AD">
            <w:pPr>
              <w:spacing w:after="0" w:line="240" w:lineRule="auto"/>
              <w:rPr>
                <w:rFonts w:ascii="Times New Roman" w:eastAsia="Times New Roman" w:hAnsi="Times New Roman" w:cs="Times New Roman"/>
              </w:rPr>
            </w:pPr>
          </w:p>
        </w:tc>
        <w:tc>
          <w:tcPr>
            <w:tcW w:w="1966" w:type="dxa"/>
          </w:tcPr>
          <w:p w:rsidR="00744D93" w:rsidRPr="000D747C" w:rsidRDefault="00744D93" w:rsidP="005E74AD">
            <w:pPr>
              <w:spacing w:after="0" w:line="240" w:lineRule="auto"/>
              <w:rPr>
                <w:rFonts w:ascii="Times New Roman" w:eastAsia="Times New Roman" w:hAnsi="Times New Roman" w:cs="Times New Roman"/>
              </w:rPr>
            </w:pPr>
          </w:p>
        </w:tc>
        <w:tc>
          <w:tcPr>
            <w:tcW w:w="1980" w:type="dxa"/>
          </w:tcPr>
          <w:p w:rsidR="00744D93" w:rsidRPr="000D747C" w:rsidRDefault="00744D93" w:rsidP="005E74AD">
            <w:pPr>
              <w:spacing w:after="0" w:line="240" w:lineRule="auto"/>
              <w:rPr>
                <w:rFonts w:ascii="Times New Roman" w:eastAsia="Times New Roman" w:hAnsi="Times New Roman" w:cs="Times New Roman"/>
              </w:rPr>
            </w:pPr>
          </w:p>
        </w:tc>
      </w:tr>
    </w:tbl>
    <w:p w:rsidR="00744D93" w:rsidRPr="000D747C" w:rsidRDefault="00744D93" w:rsidP="00744D93">
      <w:pPr>
        <w:spacing w:after="0" w:line="240" w:lineRule="auto"/>
        <w:rPr>
          <w:rFonts w:ascii="Times New Roman" w:eastAsia="Times New Roman" w:hAnsi="Times New Roman" w:cs="Times New Roman"/>
        </w:rPr>
      </w:pPr>
      <w:r w:rsidRPr="000D747C">
        <w:rPr>
          <w:rFonts w:ascii="Times New Roman" w:eastAsia="Times New Roman" w:hAnsi="Times New Roman" w:cs="Times New Roman"/>
        </w:rPr>
        <w:tab/>
      </w:r>
      <w:r w:rsidRPr="000D747C">
        <w:rPr>
          <w:rFonts w:ascii="Times New Roman" w:eastAsia="Times New Roman" w:hAnsi="Times New Roman" w:cs="Times New Roman"/>
        </w:rPr>
        <w:tab/>
      </w:r>
      <w:r w:rsidRPr="000D747C">
        <w:rPr>
          <w:rFonts w:ascii="Times New Roman" w:eastAsia="Times New Roman" w:hAnsi="Times New Roman" w:cs="Times New Roman"/>
        </w:rPr>
        <w:tab/>
      </w:r>
    </w:p>
    <w:p w:rsidR="00744D93" w:rsidRPr="000D747C" w:rsidRDefault="00744D93" w:rsidP="00744D93">
      <w:pPr>
        <w:spacing w:after="0" w:line="240" w:lineRule="auto"/>
        <w:ind w:left="-120" w:right="-210" w:firstLine="120"/>
        <w:rPr>
          <w:rFonts w:ascii="Times New Roman" w:eastAsia="Times New Roman" w:hAnsi="Times New Roman" w:cs="Times New Roman"/>
          <w:i/>
        </w:rPr>
      </w:pPr>
      <w:r w:rsidRPr="000D747C">
        <w:rPr>
          <w:rFonts w:ascii="Times New Roman" w:eastAsia="Times New Roman" w:hAnsi="Times New Roman" w:cs="Times New Roman"/>
        </w:rPr>
        <w:t>Data completării</w:t>
      </w:r>
      <w:r w:rsidRPr="000D747C">
        <w:rPr>
          <w:rFonts w:ascii="Times New Roman" w:eastAsia="Times New Roman" w:hAnsi="Times New Roman" w:cs="Times New Roman"/>
        </w:rPr>
        <w:tab/>
      </w:r>
      <w:r w:rsidRPr="000D747C">
        <w:rPr>
          <w:rFonts w:ascii="Times New Roman" w:eastAsia="Times New Roman" w:hAnsi="Times New Roman" w:cs="Times New Roman"/>
        </w:rPr>
        <w:tab/>
      </w:r>
      <w:r w:rsidRPr="000D747C">
        <w:rPr>
          <w:rFonts w:ascii="Times New Roman" w:eastAsia="Times New Roman" w:hAnsi="Times New Roman" w:cs="Times New Roman"/>
        </w:rPr>
        <w:tab/>
      </w:r>
      <w:r w:rsidRPr="000D747C">
        <w:rPr>
          <w:rFonts w:ascii="Times New Roman" w:eastAsia="Times New Roman" w:hAnsi="Times New Roman" w:cs="Times New Roman"/>
        </w:rPr>
        <w:tab/>
      </w:r>
      <w:r w:rsidRPr="000D747C">
        <w:rPr>
          <w:rFonts w:ascii="Times New Roman" w:eastAsia="Times New Roman" w:hAnsi="Times New Roman" w:cs="Times New Roman"/>
        </w:rPr>
        <w:tab/>
      </w:r>
      <w:r w:rsidRPr="000D747C">
        <w:rPr>
          <w:rFonts w:ascii="Times New Roman" w:eastAsia="Times New Roman" w:hAnsi="Times New Roman" w:cs="Times New Roman"/>
        </w:rPr>
        <w:tab/>
      </w:r>
      <w:r w:rsidRPr="000D747C">
        <w:rPr>
          <w:rFonts w:ascii="Times New Roman" w:eastAsia="Times New Roman" w:hAnsi="Times New Roman" w:cs="Times New Roman"/>
        </w:rPr>
        <w:tab/>
        <w:t xml:space="preserve">     </w:t>
      </w:r>
    </w:p>
    <w:p w:rsidR="00744D93" w:rsidRPr="000D747C" w:rsidRDefault="00744D93" w:rsidP="00744D93">
      <w:pPr>
        <w:spacing w:after="0" w:line="240" w:lineRule="auto"/>
        <w:ind w:left="-120" w:right="-210" w:firstLine="120"/>
        <w:rPr>
          <w:rFonts w:ascii="Times New Roman" w:eastAsia="Times New Roman" w:hAnsi="Times New Roman" w:cs="Times New Roman"/>
          <w:i/>
        </w:rPr>
      </w:pPr>
      <w:r w:rsidRPr="000D747C">
        <w:rPr>
          <w:rFonts w:ascii="Times New Roman" w:eastAsia="Times New Roman" w:hAnsi="Times New Roman" w:cs="Times New Roman"/>
          <w:i/>
        </w:rPr>
        <w:t xml:space="preserve">…………………          </w:t>
      </w:r>
      <w:r w:rsidRPr="000D747C">
        <w:rPr>
          <w:rFonts w:ascii="Times New Roman" w:eastAsia="Times New Roman" w:hAnsi="Times New Roman" w:cs="Times New Roman"/>
          <w:i/>
        </w:rPr>
        <w:tab/>
      </w:r>
      <w:r w:rsidRPr="000D747C">
        <w:rPr>
          <w:rFonts w:ascii="Times New Roman" w:eastAsia="Times New Roman" w:hAnsi="Times New Roman" w:cs="Times New Roman"/>
          <w:i/>
        </w:rPr>
        <w:tab/>
      </w:r>
      <w:r w:rsidRPr="000D747C">
        <w:rPr>
          <w:rFonts w:ascii="Times New Roman" w:eastAsia="Times New Roman" w:hAnsi="Times New Roman" w:cs="Times New Roman"/>
          <w:i/>
        </w:rPr>
        <w:tab/>
      </w:r>
      <w:r w:rsidRPr="000D747C">
        <w:rPr>
          <w:rFonts w:ascii="Times New Roman" w:eastAsia="Times New Roman" w:hAnsi="Times New Roman" w:cs="Times New Roman"/>
          <w:i/>
        </w:rPr>
        <w:tab/>
      </w:r>
      <w:r w:rsidRPr="000D747C">
        <w:rPr>
          <w:rFonts w:ascii="Times New Roman" w:eastAsia="Times New Roman" w:hAnsi="Times New Roman" w:cs="Times New Roman"/>
          <w:i/>
        </w:rPr>
        <w:tab/>
      </w:r>
      <w:r w:rsidRPr="000D747C">
        <w:rPr>
          <w:rFonts w:ascii="Times New Roman" w:eastAsia="Times New Roman" w:hAnsi="Times New Roman" w:cs="Times New Roman"/>
          <w:i/>
        </w:rPr>
        <w:tab/>
      </w:r>
      <w:r w:rsidRPr="000D747C">
        <w:rPr>
          <w:rFonts w:ascii="Times New Roman" w:eastAsia="Times New Roman" w:hAnsi="Times New Roman" w:cs="Times New Roman"/>
          <w:i/>
        </w:rPr>
        <w:tab/>
      </w:r>
      <w:r w:rsidRPr="000D747C">
        <w:rPr>
          <w:rFonts w:ascii="Times New Roman" w:eastAsia="Times New Roman" w:hAnsi="Times New Roman" w:cs="Times New Roman"/>
          <w:i/>
        </w:rPr>
        <w:tab/>
      </w:r>
      <w:r w:rsidRPr="000D747C">
        <w:rPr>
          <w:rFonts w:ascii="Times New Roman" w:eastAsia="Times New Roman" w:hAnsi="Times New Roman" w:cs="Times New Roman"/>
          <w:i/>
        </w:rPr>
        <w:tab/>
        <w:t xml:space="preserve">    </w:t>
      </w:r>
      <w:r w:rsidRPr="000D747C">
        <w:rPr>
          <w:rFonts w:ascii="Times New Roman" w:eastAsia="Times New Roman" w:hAnsi="Times New Roman" w:cs="Times New Roman"/>
          <w:i/>
        </w:rPr>
        <w:tab/>
      </w:r>
    </w:p>
    <w:p w:rsidR="00744D93" w:rsidRPr="000D747C" w:rsidRDefault="00744D93" w:rsidP="00744D93">
      <w:pPr>
        <w:spacing w:after="0" w:line="240" w:lineRule="auto"/>
        <w:ind w:left="-120" w:right="-210" w:firstLine="120"/>
        <w:rPr>
          <w:rFonts w:ascii="Times New Roman" w:eastAsia="Times New Roman" w:hAnsi="Times New Roman" w:cs="Times New Roman"/>
          <w:i/>
        </w:rPr>
      </w:pPr>
      <w:r w:rsidRPr="000D747C">
        <w:rPr>
          <w:rFonts w:ascii="Times New Roman" w:eastAsia="Times New Roman" w:hAnsi="Times New Roman" w:cs="Times New Roman"/>
          <w:i/>
        </w:rPr>
        <w:tab/>
      </w:r>
      <w:r w:rsidRPr="000D747C">
        <w:rPr>
          <w:rFonts w:ascii="Times New Roman" w:eastAsia="Times New Roman" w:hAnsi="Times New Roman" w:cs="Times New Roman"/>
          <w:i/>
        </w:rPr>
        <w:tab/>
      </w:r>
      <w:r w:rsidRPr="000D747C">
        <w:rPr>
          <w:rFonts w:ascii="Times New Roman" w:eastAsia="Times New Roman" w:hAnsi="Times New Roman" w:cs="Times New Roman"/>
          <w:i/>
        </w:rPr>
        <w:tab/>
      </w:r>
      <w:r w:rsidRPr="000D747C">
        <w:rPr>
          <w:rFonts w:ascii="Times New Roman" w:eastAsia="Times New Roman" w:hAnsi="Times New Roman" w:cs="Times New Roman"/>
          <w:i/>
        </w:rPr>
        <w:tab/>
        <w:t xml:space="preserve">    </w:t>
      </w:r>
      <w:r w:rsidRPr="000D747C">
        <w:rPr>
          <w:rFonts w:ascii="Times New Roman" w:eastAsia="Times New Roman" w:hAnsi="Times New Roman" w:cs="Times New Roman"/>
          <w:i/>
        </w:rPr>
        <w:tab/>
      </w:r>
    </w:p>
    <w:p w:rsidR="00744D93" w:rsidRPr="000D747C" w:rsidRDefault="00744D93" w:rsidP="00744D93">
      <w:pPr>
        <w:spacing w:after="0" w:line="240" w:lineRule="auto"/>
        <w:ind w:left="-120" w:right="-210" w:firstLine="120"/>
        <w:jc w:val="center"/>
        <w:rPr>
          <w:rFonts w:ascii="Times New Roman" w:eastAsia="Times New Roman" w:hAnsi="Times New Roman" w:cs="Times New Roman"/>
        </w:rPr>
      </w:pPr>
      <w:r w:rsidRPr="000D747C">
        <w:rPr>
          <w:rFonts w:ascii="Times New Roman" w:eastAsia="Times New Roman" w:hAnsi="Times New Roman" w:cs="Times New Roman"/>
        </w:rPr>
        <w:t>Operator economic,</w:t>
      </w:r>
    </w:p>
    <w:p w:rsidR="00744D93" w:rsidRPr="000D747C" w:rsidRDefault="00744D93" w:rsidP="00744D93">
      <w:pPr>
        <w:spacing w:after="0" w:line="240" w:lineRule="auto"/>
        <w:ind w:left="-120" w:right="-210" w:firstLine="120"/>
        <w:jc w:val="center"/>
        <w:rPr>
          <w:rFonts w:ascii="Times New Roman" w:eastAsia="Times New Roman" w:hAnsi="Times New Roman" w:cs="Times New Roman"/>
        </w:rPr>
      </w:pPr>
      <w:r w:rsidRPr="000D747C">
        <w:rPr>
          <w:rFonts w:ascii="Times New Roman" w:eastAsia="Times New Roman" w:hAnsi="Times New Roman" w:cs="Times New Roman"/>
        </w:rPr>
        <w:t>_________________</w:t>
      </w:r>
    </w:p>
    <w:p w:rsidR="00744D93" w:rsidRPr="000D747C" w:rsidRDefault="00744D93" w:rsidP="00744D93">
      <w:pPr>
        <w:spacing w:after="0" w:line="240" w:lineRule="auto"/>
        <w:ind w:left="-120" w:right="-210" w:firstLine="120"/>
        <w:jc w:val="center"/>
        <w:rPr>
          <w:rFonts w:ascii="Times New Roman" w:eastAsia="Times New Roman" w:hAnsi="Times New Roman" w:cs="Times New Roman"/>
          <w:i/>
        </w:rPr>
      </w:pPr>
      <w:r w:rsidRPr="000D747C">
        <w:rPr>
          <w:rFonts w:ascii="Times New Roman" w:eastAsia="Times New Roman" w:hAnsi="Times New Roman" w:cs="Times New Roman"/>
          <w:i/>
        </w:rPr>
        <w:t>(semnatura autorizată)</w:t>
      </w:r>
    </w:p>
    <w:p w:rsidR="00744D93" w:rsidRPr="000D747C" w:rsidRDefault="00744D93" w:rsidP="00744D93">
      <w:pPr>
        <w:keepNext/>
        <w:keepLines/>
        <w:spacing w:before="40" w:after="0"/>
        <w:outlineLvl w:val="3"/>
        <w:rPr>
          <w:rFonts w:ascii="Times New Roman" w:eastAsia="MS Mincho" w:hAnsi="Times New Roman" w:cs="Times New Roman"/>
          <w:b/>
          <w:i/>
          <w:iCs/>
          <w:caps/>
          <w:u w:val="single"/>
          <w:lang w:val="fr-FR"/>
        </w:rPr>
      </w:pPr>
    </w:p>
    <w:p w:rsidR="00744D93" w:rsidRPr="000D747C" w:rsidRDefault="00744D93" w:rsidP="00744D93">
      <w:pPr>
        <w:spacing w:after="0" w:line="240" w:lineRule="auto"/>
        <w:jc w:val="right"/>
        <w:rPr>
          <w:rFonts w:ascii="Times New Roman" w:eastAsia="Times New Roman" w:hAnsi="Times New Roman" w:cs="Times New Roman"/>
          <w:b/>
        </w:rPr>
      </w:pPr>
    </w:p>
    <w:p w:rsidR="00744D93" w:rsidRPr="000D747C" w:rsidRDefault="00744D93" w:rsidP="00744D93">
      <w:pPr>
        <w:spacing w:after="0" w:line="240" w:lineRule="auto"/>
        <w:jc w:val="right"/>
        <w:rPr>
          <w:rFonts w:ascii="Times New Roman" w:eastAsia="Times New Roman" w:hAnsi="Times New Roman" w:cs="Times New Roman"/>
          <w:b/>
        </w:rPr>
      </w:pPr>
    </w:p>
    <w:p w:rsidR="00101F54" w:rsidRDefault="00101F54"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6E1063" w:rsidRDefault="006E1063"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6E1063" w:rsidRDefault="006E1063"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6E1063" w:rsidRDefault="006E1063"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6E1063" w:rsidRDefault="006E1063"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6E1063" w:rsidRDefault="006E1063"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FF4A97" w:rsidRDefault="00FF4A97"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FF4A97" w:rsidRDefault="00FF4A97"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2F592A" w:rsidRDefault="002F592A"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2F592A" w:rsidRDefault="002F592A"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2F592A" w:rsidRPr="00C973FC" w:rsidRDefault="002F592A" w:rsidP="002F592A">
      <w:pPr>
        <w:widowControl w:val="0"/>
        <w:autoSpaceDE w:val="0"/>
        <w:spacing w:after="0" w:line="240" w:lineRule="auto"/>
        <w:jc w:val="right"/>
        <w:rPr>
          <w:rFonts w:ascii="Times New Roman" w:eastAsia="SimSun" w:hAnsi="Times New Roman" w:cs="Times New Roman"/>
          <w:noProof/>
          <w:kern w:val="1"/>
          <w:lang w:eastAsia="hi-IN" w:bidi="hi-IN"/>
        </w:rPr>
      </w:pPr>
      <w:r w:rsidRPr="00C973FC">
        <w:rPr>
          <w:rFonts w:ascii="Times New Roman" w:hAnsi="Times New Roman" w:cs="Times New Roman"/>
          <w:bCs/>
          <w:noProof/>
          <w:color w:val="000000"/>
          <w:spacing w:val="-6"/>
          <w:w w:val="118"/>
        </w:rPr>
        <w:t xml:space="preserve">Formular nr. </w:t>
      </w:r>
      <w:r>
        <w:rPr>
          <w:rFonts w:ascii="Times New Roman" w:hAnsi="Times New Roman" w:cs="Times New Roman"/>
          <w:bCs/>
          <w:noProof/>
          <w:color w:val="000000"/>
          <w:spacing w:val="-6"/>
          <w:w w:val="118"/>
        </w:rPr>
        <w:t>9</w:t>
      </w:r>
    </w:p>
    <w:p w:rsidR="002F592A" w:rsidRPr="003F22A7" w:rsidRDefault="002F592A" w:rsidP="002F592A">
      <w:pPr>
        <w:tabs>
          <w:tab w:val="left" w:pos="709"/>
        </w:tabs>
        <w:spacing w:after="0" w:line="240" w:lineRule="auto"/>
        <w:jc w:val="both"/>
        <w:rPr>
          <w:rFonts w:ascii="Times New Roman" w:hAnsi="Times New Roman" w:cs="Times New Roman"/>
          <w:sz w:val="24"/>
          <w:szCs w:val="24"/>
          <w:lang w:val="ro-RO"/>
        </w:rPr>
      </w:pPr>
    </w:p>
    <w:p w:rsidR="002F592A" w:rsidRPr="003F22A7" w:rsidRDefault="002F592A" w:rsidP="002F592A">
      <w:pPr>
        <w:autoSpaceDE w:val="0"/>
        <w:autoSpaceDN w:val="0"/>
        <w:adjustRightInd w:val="0"/>
        <w:jc w:val="both"/>
        <w:rPr>
          <w:rFonts w:ascii="Times New Roman" w:hAnsi="Times New Roman" w:cs="Times New Roman"/>
          <w:sz w:val="24"/>
          <w:szCs w:val="24"/>
        </w:rPr>
      </w:pPr>
      <w:r w:rsidRPr="003F22A7">
        <w:rPr>
          <w:rFonts w:ascii="Times New Roman" w:hAnsi="Times New Roman" w:cs="Times New Roman"/>
          <w:sz w:val="24"/>
          <w:szCs w:val="24"/>
        </w:rPr>
        <w:t xml:space="preserve">BANCA/ INSTITUTIE DE CREDIT /SOCIETATE DE ASIGURĂRI </w:t>
      </w:r>
    </w:p>
    <w:p w:rsidR="002F592A" w:rsidRPr="003F22A7" w:rsidRDefault="002F592A" w:rsidP="002F592A">
      <w:pPr>
        <w:rPr>
          <w:rFonts w:ascii="Times New Roman" w:hAnsi="Times New Roman" w:cs="Times New Roman"/>
          <w:sz w:val="24"/>
          <w:szCs w:val="24"/>
        </w:rPr>
      </w:pPr>
      <w:r w:rsidRPr="003F22A7">
        <w:rPr>
          <w:rFonts w:ascii="Times New Roman" w:hAnsi="Times New Roman" w:cs="Times New Roman"/>
          <w:sz w:val="24"/>
          <w:szCs w:val="24"/>
        </w:rPr>
        <w:t xml:space="preserve">    ___________________</w:t>
      </w:r>
    </w:p>
    <w:p w:rsidR="002F592A" w:rsidRPr="003F22A7" w:rsidRDefault="002F592A" w:rsidP="002F592A">
      <w:pPr>
        <w:rPr>
          <w:rFonts w:ascii="Times New Roman" w:hAnsi="Times New Roman" w:cs="Times New Roman"/>
          <w:i/>
          <w:sz w:val="24"/>
          <w:szCs w:val="24"/>
        </w:rPr>
      </w:pPr>
      <w:r w:rsidRPr="003F22A7">
        <w:rPr>
          <w:rFonts w:ascii="Times New Roman" w:hAnsi="Times New Roman" w:cs="Times New Roman"/>
          <w:i/>
          <w:sz w:val="24"/>
          <w:szCs w:val="24"/>
        </w:rPr>
        <w:t>(denumirea)</w:t>
      </w:r>
    </w:p>
    <w:p w:rsidR="002F592A" w:rsidRPr="003F22A7" w:rsidRDefault="002F592A" w:rsidP="002F592A">
      <w:pPr>
        <w:rPr>
          <w:rFonts w:ascii="Times New Roman" w:hAnsi="Times New Roman" w:cs="Times New Roman"/>
          <w:sz w:val="24"/>
          <w:szCs w:val="24"/>
        </w:rPr>
      </w:pPr>
    </w:p>
    <w:p w:rsidR="002F592A" w:rsidRPr="003F22A7" w:rsidRDefault="002F592A" w:rsidP="002F592A">
      <w:pPr>
        <w:jc w:val="center"/>
        <w:rPr>
          <w:rFonts w:ascii="Times New Roman" w:hAnsi="Times New Roman" w:cs="Times New Roman"/>
          <w:b/>
          <w:sz w:val="24"/>
          <w:szCs w:val="24"/>
        </w:rPr>
      </w:pPr>
    </w:p>
    <w:p w:rsidR="002F592A" w:rsidRPr="003F22A7" w:rsidRDefault="002F592A" w:rsidP="002F592A">
      <w:pPr>
        <w:jc w:val="center"/>
        <w:rPr>
          <w:rFonts w:ascii="Times New Roman" w:hAnsi="Times New Roman" w:cs="Times New Roman"/>
          <w:b/>
          <w:sz w:val="24"/>
          <w:szCs w:val="24"/>
        </w:rPr>
      </w:pPr>
      <w:r w:rsidRPr="003F22A7">
        <w:rPr>
          <w:rFonts w:ascii="Times New Roman" w:hAnsi="Times New Roman" w:cs="Times New Roman"/>
          <w:b/>
          <w:sz w:val="24"/>
          <w:szCs w:val="24"/>
        </w:rPr>
        <w:t>SCRISOARE DE GARANŢIE DE BUNĂ EXECUŢIE</w:t>
      </w:r>
    </w:p>
    <w:p w:rsidR="002F592A" w:rsidRPr="003F22A7" w:rsidRDefault="002F592A" w:rsidP="002F592A">
      <w:pPr>
        <w:rPr>
          <w:rFonts w:ascii="Times New Roman" w:hAnsi="Times New Roman" w:cs="Times New Roman"/>
          <w:sz w:val="24"/>
          <w:szCs w:val="24"/>
        </w:rPr>
      </w:pPr>
    </w:p>
    <w:p w:rsidR="002F592A" w:rsidRPr="003F22A7" w:rsidRDefault="002F592A" w:rsidP="002F592A">
      <w:pPr>
        <w:rPr>
          <w:rFonts w:ascii="Times New Roman" w:hAnsi="Times New Roman" w:cs="Times New Roman"/>
          <w:sz w:val="24"/>
          <w:szCs w:val="24"/>
        </w:rPr>
      </w:pPr>
      <w:r w:rsidRPr="003F22A7">
        <w:rPr>
          <w:rFonts w:ascii="Times New Roman" w:hAnsi="Times New Roman" w:cs="Times New Roman"/>
          <w:sz w:val="24"/>
          <w:szCs w:val="24"/>
        </w:rPr>
        <w:t xml:space="preserve">Către, </w:t>
      </w:r>
    </w:p>
    <w:p w:rsidR="002F592A" w:rsidRDefault="002F592A" w:rsidP="002F592A">
      <w:pPr>
        <w:rPr>
          <w:rFonts w:ascii="Times New Roman" w:hAnsi="Times New Roman" w:cs="Times New Roman"/>
          <w:sz w:val="24"/>
          <w:szCs w:val="24"/>
        </w:rPr>
      </w:pPr>
      <w:proofErr w:type="gramStart"/>
      <w:r w:rsidRPr="003F22A7">
        <w:rPr>
          <w:rFonts w:ascii="Times New Roman" w:hAnsi="Times New Roman" w:cs="Times New Roman"/>
          <w:b/>
          <w:sz w:val="24"/>
          <w:szCs w:val="24"/>
        </w:rPr>
        <w:t>Universitatea ”Alexandru</w:t>
      </w:r>
      <w:proofErr w:type="gramEnd"/>
      <w:r w:rsidRPr="003F22A7">
        <w:rPr>
          <w:rFonts w:ascii="Times New Roman" w:hAnsi="Times New Roman" w:cs="Times New Roman"/>
          <w:b/>
          <w:sz w:val="24"/>
          <w:szCs w:val="24"/>
        </w:rPr>
        <w:t xml:space="preserve"> Ioan Cuza” din Iași</w:t>
      </w:r>
      <w:r w:rsidRPr="003F22A7">
        <w:rPr>
          <w:rFonts w:ascii="Times New Roman" w:hAnsi="Times New Roman" w:cs="Times New Roman"/>
          <w:sz w:val="24"/>
          <w:szCs w:val="24"/>
        </w:rPr>
        <w:t xml:space="preserve">, </w:t>
      </w:r>
    </w:p>
    <w:p w:rsidR="002F592A" w:rsidRPr="003F22A7" w:rsidRDefault="002F592A" w:rsidP="002F592A">
      <w:pPr>
        <w:rPr>
          <w:rFonts w:ascii="Times New Roman" w:hAnsi="Times New Roman" w:cs="Times New Roman"/>
          <w:sz w:val="24"/>
          <w:szCs w:val="24"/>
        </w:rPr>
      </w:pPr>
      <w:r w:rsidRPr="003F22A7">
        <w:rPr>
          <w:rFonts w:ascii="Times New Roman" w:hAnsi="Times New Roman" w:cs="Times New Roman"/>
          <w:sz w:val="24"/>
          <w:szCs w:val="24"/>
        </w:rPr>
        <w:t>B-dul Carol I</w:t>
      </w:r>
      <w:r>
        <w:rPr>
          <w:rFonts w:ascii="Times New Roman" w:hAnsi="Times New Roman" w:cs="Times New Roman"/>
          <w:sz w:val="24"/>
          <w:szCs w:val="24"/>
        </w:rPr>
        <w:t>,</w:t>
      </w:r>
      <w:r w:rsidRPr="003F22A7">
        <w:rPr>
          <w:rFonts w:ascii="Times New Roman" w:hAnsi="Times New Roman" w:cs="Times New Roman"/>
          <w:sz w:val="24"/>
          <w:szCs w:val="24"/>
        </w:rPr>
        <w:t xml:space="preserve"> nr. 11, jud. Iași.</w:t>
      </w:r>
    </w:p>
    <w:p w:rsidR="002F592A" w:rsidRPr="003F22A7" w:rsidRDefault="002F592A" w:rsidP="002F592A">
      <w:pPr>
        <w:rPr>
          <w:rFonts w:ascii="Times New Roman" w:hAnsi="Times New Roman" w:cs="Times New Roman"/>
          <w:sz w:val="24"/>
          <w:szCs w:val="24"/>
        </w:rPr>
      </w:pPr>
    </w:p>
    <w:p w:rsidR="002F592A" w:rsidRPr="006E1063" w:rsidRDefault="002F592A" w:rsidP="002F592A">
      <w:pPr>
        <w:jc w:val="both"/>
        <w:rPr>
          <w:rFonts w:ascii="Times New Roman" w:hAnsi="Times New Roman" w:cs="Times New Roman"/>
        </w:rPr>
      </w:pPr>
      <w:r w:rsidRPr="006E1063">
        <w:rPr>
          <w:rFonts w:ascii="Times New Roman" w:hAnsi="Times New Roman" w:cs="Times New Roman"/>
        </w:rPr>
        <w:t>Cu privire la contractul de achiziţie publică____________________________________</w:t>
      </w:r>
      <w:r>
        <w:rPr>
          <w:rFonts w:ascii="Times New Roman" w:hAnsi="Times New Roman" w:cs="Times New Roman"/>
        </w:rPr>
        <w:t xml:space="preserve"> </w:t>
      </w:r>
      <w:r w:rsidRPr="006E1063">
        <w:rPr>
          <w:rFonts w:ascii="Times New Roman" w:hAnsi="Times New Roman" w:cs="Times New Roman"/>
          <w:iCs/>
        </w:rPr>
        <w:t>(denumirea</w:t>
      </w:r>
    </w:p>
    <w:p w:rsidR="002F592A" w:rsidRPr="006E1063" w:rsidRDefault="002F592A" w:rsidP="002F592A">
      <w:pPr>
        <w:jc w:val="both"/>
        <w:rPr>
          <w:rFonts w:ascii="Times New Roman" w:hAnsi="Times New Roman" w:cs="Times New Roman"/>
        </w:rPr>
      </w:pPr>
      <w:r w:rsidRPr="006E1063">
        <w:rPr>
          <w:rFonts w:ascii="Times New Roman" w:hAnsi="Times New Roman" w:cs="Times New Roman"/>
          <w:iCs/>
        </w:rPr>
        <w:t xml:space="preserve">contractului), </w:t>
      </w:r>
      <w:r w:rsidRPr="006E1063">
        <w:rPr>
          <w:rFonts w:ascii="Times New Roman" w:hAnsi="Times New Roman" w:cs="Times New Roman"/>
        </w:rPr>
        <w:t>încheiat între</w:t>
      </w:r>
      <w:r>
        <w:rPr>
          <w:rFonts w:ascii="Times New Roman" w:hAnsi="Times New Roman" w:cs="Times New Roman"/>
        </w:rPr>
        <w:t xml:space="preserve"> </w:t>
      </w:r>
      <w:r w:rsidRPr="006E1063">
        <w:rPr>
          <w:rFonts w:ascii="Times New Roman" w:hAnsi="Times New Roman" w:cs="Times New Roman"/>
        </w:rPr>
        <w:t>__________________________________, în calitate de contractant, şi ___________________________________</w:t>
      </w:r>
      <w:r w:rsidRPr="006E1063">
        <w:rPr>
          <w:rFonts w:ascii="Times New Roman" w:hAnsi="Times New Roman" w:cs="Times New Roman"/>
        </w:rPr>
        <w:tab/>
        <w:t>, în calitate de achizitor, ne obligăm prin prezenta să plătim necondiționat în favoarea achizitorului, până la concurenţa sumei de_____________, reprezentând _________</w:t>
      </w:r>
      <w:r w:rsidRPr="006E1063">
        <w:rPr>
          <w:rFonts w:ascii="Times New Roman" w:hAnsi="Times New Roman" w:cs="Times New Roman"/>
          <w:iCs/>
        </w:rPr>
        <w:t xml:space="preserve">% </w:t>
      </w:r>
      <w:r w:rsidRPr="006E1063">
        <w:rPr>
          <w:rFonts w:ascii="Times New Roman" w:hAnsi="Times New Roman" w:cs="Times New Roman"/>
        </w:rPr>
        <w:t>din valoarea contractului respectiv, orice sumă cerută de acesta la prima sa cerere scrisă, pe baza declaraţiei acestuia despre culpa persoanei garantate cu privire la neîndeplinirea obligaţiilor ce revin contractantului, astfel cum sunt acestea prevăzute în contractul de achiziţie publică mai sus menţionat.</w:t>
      </w:r>
    </w:p>
    <w:p w:rsidR="002F592A" w:rsidRPr="006E1063" w:rsidRDefault="002F592A" w:rsidP="002F592A">
      <w:pPr>
        <w:jc w:val="both"/>
        <w:rPr>
          <w:rFonts w:ascii="Times New Roman" w:hAnsi="Times New Roman" w:cs="Times New Roman"/>
        </w:rPr>
      </w:pPr>
      <w:r w:rsidRPr="006E1063">
        <w:rPr>
          <w:rFonts w:ascii="Times New Roman" w:hAnsi="Times New Roman" w:cs="Times New Roman"/>
        </w:rPr>
        <w:t>Plata se va face în termenul menţionat în cerere, fără nicio altă formalitate suplimentară din partea achizitorului sau a contractantului.</w:t>
      </w:r>
    </w:p>
    <w:p w:rsidR="002F592A" w:rsidRPr="006E1063" w:rsidRDefault="002F592A" w:rsidP="002F592A">
      <w:pPr>
        <w:jc w:val="both"/>
        <w:rPr>
          <w:rFonts w:ascii="Times New Roman" w:hAnsi="Times New Roman" w:cs="Times New Roman"/>
        </w:rPr>
      </w:pPr>
      <w:r w:rsidRPr="006E1063">
        <w:rPr>
          <w:rFonts w:ascii="Times New Roman" w:hAnsi="Times New Roman" w:cs="Times New Roman"/>
        </w:rPr>
        <w:t>Prezenta garanţie este valabilă până la data de____________________________.</w:t>
      </w:r>
    </w:p>
    <w:p w:rsidR="002F592A" w:rsidRPr="006E1063" w:rsidRDefault="002F592A" w:rsidP="002F592A">
      <w:pPr>
        <w:jc w:val="both"/>
        <w:rPr>
          <w:rFonts w:ascii="Times New Roman" w:hAnsi="Times New Roman" w:cs="Times New Roman"/>
        </w:rPr>
      </w:pPr>
      <w:r w:rsidRPr="006E1063">
        <w:rPr>
          <w:rFonts w:ascii="Times New Roman" w:hAnsi="Times New Roman" w:cs="Times New Roman"/>
        </w:rPr>
        <w:t>În cazul în care părţile contractante sunt de acord să prelungească perioada de valabilitate a garanţiei sau să modifice unele prevederi contractuale care au efecte asupra angajamentului băncii, se va obţine acordul nostru prealabil; în caz contrar, prezenta scrisoare de garanţie îşi pierde valabilitatea.</w:t>
      </w:r>
    </w:p>
    <w:p w:rsidR="002F592A" w:rsidRPr="003F22A7" w:rsidRDefault="002F592A" w:rsidP="002F592A">
      <w:pPr>
        <w:rPr>
          <w:rFonts w:ascii="Times New Roman" w:hAnsi="Times New Roman" w:cs="Times New Roman"/>
          <w:sz w:val="24"/>
          <w:szCs w:val="24"/>
        </w:rPr>
      </w:pPr>
    </w:p>
    <w:p w:rsidR="002F592A" w:rsidRPr="003F22A7" w:rsidRDefault="002F592A" w:rsidP="002F592A">
      <w:pPr>
        <w:rPr>
          <w:rFonts w:ascii="Times New Roman" w:hAnsi="Times New Roman" w:cs="Times New Roman"/>
          <w:sz w:val="24"/>
          <w:szCs w:val="24"/>
        </w:rPr>
      </w:pPr>
    </w:p>
    <w:p w:rsidR="002F592A" w:rsidRPr="003F22A7" w:rsidRDefault="002F592A" w:rsidP="002F592A">
      <w:pPr>
        <w:rPr>
          <w:rFonts w:ascii="Times New Roman" w:hAnsi="Times New Roman" w:cs="Times New Roman"/>
          <w:sz w:val="24"/>
          <w:szCs w:val="24"/>
        </w:rPr>
      </w:pPr>
      <w:r w:rsidRPr="003F22A7">
        <w:rPr>
          <w:rFonts w:ascii="Times New Roman" w:hAnsi="Times New Roman" w:cs="Times New Roman"/>
          <w:sz w:val="24"/>
          <w:szCs w:val="24"/>
        </w:rPr>
        <w:t>Parafată de Banca_________în ziua__________luna______anul__________.</w:t>
      </w:r>
    </w:p>
    <w:p w:rsidR="002F592A" w:rsidRPr="003F22A7" w:rsidRDefault="002F592A" w:rsidP="002F592A">
      <w:pPr>
        <w:jc w:val="right"/>
        <w:rPr>
          <w:rFonts w:ascii="Times New Roman" w:hAnsi="Times New Roman" w:cs="Times New Roman"/>
          <w:iCs/>
          <w:sz w:val="24"/>
          <w:szCs w:val="24"/>
        </w:rPr>
      </w:pPr>
    </w:p>
    <w:p w:rsidR="002F592A" w:rsidRDefault="002F592A" w:rsidP="002F592A">
      <w:pPr>
        <w:jc w:val="right"/>
        <w:rPr>
          <w:rFonts w:ascii="Times New Roman" w:hAnsi="Times New Roman" w:cs="Times New Roman"/>
          <w:iCs/>
          <w:sz w:val="24"/>
          <w:szCs w:val="24"/>
        </w:rPr>
      </w:pPr>
      <w:r w:rsidRPr="003F22A7">
        <w:rPr>
          <w:rFonts w:ascii="Times New Roman" w:hAnsi="Times New Roman" w:cs="Times New Roman"/>
          <w:iCs/>
          <w:sz w:val="24"/>
          <w:szCs w:val="24"/>
        </w:rPr>
        <w:t>(semnătură autorizată)</w:t>
      </w:r>
      <w:r>
        <w:rPr>
          <w:rFonts w:ascii="Times New Roman" w:hAnsi="Times New Roman" w:cs="Times New Roman"/>
          <w:iCs/>
          <w:sz w:val="24"/>
          <w:szCs w:val="24"/>
        </w:rPr>
        <w:t xml:space="preserve"> </w:t>
      </w:r>
    </w:p>
    <w:p w:rsidR="002F592A" w:rsidRDefault="002F592A" w:rsidP="002F592A"/>
    <w:p w:rsidR="002F592A" w:rsidRPr="00F4009B" w:rsidRDefault="002F592A" w:rsidP="002F592A"/>
    <w:p w:rsidR="00101F54" w:rsidRDefault="00101F54" w:rsidP="00744D93">
      <w:pPr>
        <w:spacing w:after="0" w:line="240" w:lineRule="auto"/>
        <w:jc w:val="right"/>
        <w:rPr>
          <w:rFonts w:ascii="Times New Roman" w:eastAsia="Times New Roman" w:hAnsi="Times New Roman" w:cs="Times New Roman"/>
          <w:b/>
          <w:sz w:val="24"/>
          <w:szCs w:val="24"/>
        </w:rPr>
      </w:pPr>
    </w:p>
    <w:p w:rsidR="005F19A6" w:rsidRPr="002B7403" w:rsidRDefault="005F19A6" w:rsidP="005F1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r w:rsidRPr="002B7403">
        <w:rPr>
          <w:rFonts w:ascii="Times New Roman" w:eastAsia="Times New Roman" w:hAnsi="Times New Roman" w:cs="Times New Roman"/>
        </w:rPr>
        <w:t xml:space="preserve">Formularul nr. </w:t>
      </w:r>
      <w:r w:rsidR="00BC61F4">
        <w:rPr>
          <w:rFonts w:ascii="Times New Roman" w:eastAsia="Times New Roman" w:hAnsi="Times New Roman" w:cs="Times New Roman"/>
        </w:rPr>
        <w:t>8</w:t>
      </w:r>
      <w:r w:rsidRPr="002B7403">
        <w:rPr>
          <w:rFonts w:ascii="Times New Roman" w:eastAsia="Times New Roman" w:hAnsi="Times New Roman" w:cs="Times New Roman"/>
        </w:rPr>
        <w:t xml:space="preserve"> </w:t>
      </w:r>
    </w:p>
    <w:p w:rsidR="005F19A6" w:rsidRDefault="005F19A6" w:rsidP="005F19A6">
      <w:pPr>
        <w:spacing w:after="0" w:line="240" w:lineRule="auto"/>
        <w:ind w:right="-210"/>
        <w:rPr>
          <w:rFonts w:ascii="Times New Roman" w:eastAsia="Times New Roman" w:hAnsi="Times New Roman" w:cs="Times New Roman"/>
        </w:rPr>
      </w:pPr>
    </w:p>
    <w:p w:rsidR="00EE3EE9" w:rsidRPr="00F4009B" w:rsidRDefault="00584EAA" w:rsidP="00EE3EE9">
      <w:pPr>
        <w:tabs>
          <w:tab w:val="left" w:pos="2340"/>
        </w:tabs>
        <w:ind w:right="7565"/>
      </w:pPr>
      <w:hyperlink r:id="rId9" w:anchor="#" w:history="1"/>
      <w:r w:rsidR="00EE3EE9" w:rsidRPr="00F4009B">
        <w:t>OPERATOR   ECONOMIC</w:t>
      </w:r>
      <w:r w:rsidR="00EE3EE9" w:rsidRPr="00F4009B">
        <w:br/>
        <w:t>..........................................</w:t>
      </w:r>
      <w:r w:rsidR="00EE3EE9" w:rsidRPr="00F4009B">
        <w:br/>
        <w:t>(denumirea/numele)</w:t>
      </w:r>
    </w:p>
    <w:p w:rsidR="00EE3EE9" w:rsidRPr="00F4009B" w:rsidRDefault="00EE3EE9" w:rsidP="00EE3EE9"/>
    <w:p w:rsidR="00EE3EE9" w:rsidRPr="003E664A" w:rsidRDefault="00EE3EE9" w:rsidP="00EE3EE9">
      <w:pPr>
        <w:autoSpaceDN w:val="0"/>
        <w:adjustRightInd w:val="0"/>
        <w:spacing w:after="0" w:line="240" w:lineRule="auto"/>
        <w:jc w:val="center"/>
        <w:outlineLvl w:val="0"/>
        <w:rPr>
          <w:rFonts w:ascii="Times New Roman" w:hAnsi="Times New Roman" w:cs="Times New Roman"/>
          <w:b/>
          <w:noProof/>
          <w:sz w:val="24"/>
          <w:szCs w:val="24"/>
        </w:rPr>
      </w:pPr>
      <w:r w:rsidRPr="003E664A">
        <w:rPr>
          <w:rFonts w:ascii="Times New Roman" w:hAnsi="Times New Roman" w:cs="Times New Roman"/>
          <w:b/>
          <w:noProof/>
          <w:sz w:val="24"/>
          <w:szCs w:val="24"/>
        </w:rPr>
        <w:t xml:space="preserve">FORMULAR DE OFERTĂ </w:t>
      </w:r>
      <w:r w:rsidRPr="00F31647">
        <w:rPr>
          <w:rFonts w:ascii="Times New Roman" w:hAnsi="Times New Roman" w:cs="Times New Roman"/>
          <w:b/>
          <w:i/>
          <w:noProof/>
          <w:sz w:val="24"/>
          <w:szCs w:val="24"/>
        </w:rPr>
        <w:t xml:space="preserve">(PROPUNERE FINANCIARA) </w:t>
      </w:r>
    </w:p>
    <w:p w:rsidR="00EE3EE9" w:rsidRPr="00F4009B" w:rsidRDefault="00EE3EE9" w:rsidP="00EE3EE9">
      <w:pPr>
        <w:jc w:val="center"/>
      </w:pPr>
    </w:p>
    <w:p w:rsidR="00EE3EE9" w:rsidRPr="00F4009B" w:rsidRDefault="00584EAA" w:rsidP="00EE3EE9">
      <w:pPr>
        <w:spacing w:after="0" w:line="240" w:lineRule="auto"/>
        <w:jc w:val="both"/>
      </w:pPr>
      <w:hyperlink r:id="rId10" w:anchor="#" w:history="1"/>
      <w:r w:rsidR="00EE3EE9" w:rsidRPr="00F4009B">
        <w:rPr>
          <w:b/>
          <w:lang w:eastAsia="ro-RO"/>
        </w:rPr>
        <w:t xml:space="preserve"> </w:t>
      </w:r>
    </w:p>
    <w:p w:rsidR="00EE3EE9" w:rsidRPr="00F4009B" w:rsidRDefault="00584EAA" w:rsidP="00EE3EE9">
      <w:pPr>
        <w:spacing w:after="0" w:line="240" w:lineRule="auto"/>
        <w:jc w:val="both"/>
      </w:pPr>
      <w:hyperlink r:id="rId11" w:anchor="#" w:history="1"/>
      <w:r w:rsidR="00EE3EE9" w:rsidRPr="00F4009B">
        <w:rPr>
          <w:b/>
          <w:bCs/>
        </w:rPr>
        <w:t>1.</w:t>
      </w:r>
      <w:r w:rsidR="00EE3EE9" w:rsidRPr="00F4009B">
        <w:t xml:space="preserve"> Examinând documentaţia de atribuire </w:t>
      </w:r>
      <w:r w:rsidR="00EE3EE9">
        <w:t>……………………………………………………</w:t>
      </w:r>
      <w:proofErr w:type="gramStart"/>
      <w:r w:rsidR="00EE3EE9">
        <w:t>…..</w:t>
      </w:r>
      <w:proofErr w:type="gramEnd"/>
      <w:r w:rsidR="00EE3EE9">
        <w:t xml:space="preserve"> (</w:t>
      </w:r>
      <w:r w:rsidR="00EE3EE9" w:rsidRPr="00EE3EE9">
        <w:rPr>
          <w:i/>
        </w:rPr>
        <w:t>denumirea achiziției</w:t>
      </w:r>
      <w:r w:rsidR="00EE3EE9">
        <w:t xml:space="preserve">), </w:t>
      </w:r>
      <w:r w:rsidR="00EE3EE9" w:rsidRPr="00F4009B">
        <w:t xml:space="preserve">nr. …………………………… </w:t>
      </w:r>
      <w:r w:rsidR="00EE3EE9" w:rsidRPr="00F4009B">
        <w:rPr>
          <w:i/>
        </w:rPr>
        <w:t>(se completează nr. anunțului de participare și dat</w:t>
      </w:r>
      <w:r w:rsidR="00EE3EE9">
        <w:rPr>
          <w:i/>
        </w:rPr>
        <w:t xml:space="preserve">a publicării </w:t>
      </w:r>
      <w:proofErr w:type="gramStart"/>
      <w:r w:rsidR="00EE3EE9">
        <w:rPr>
          <w:i/>
        </w:rPr>
        <w:t xml:space="preserve">acesteia </w:t>
      </w:r>
      <w:r w:rsidR="00EE3EE9" w:rsidRPr="00F4009B">
        <w:rPr>
          <w:i/>
        </w:rPr>
        <w:t>.</w:t>
      </w:r>
      <w:proofErr w:type="gramEnd"/>
      <w:r w:rsidR="00EE3EE9" w:rsidRPr="00F4009B">
        <w:rPr>
          <w:i/>
        </w:rPr>
        <w:t>)</w:t>
      </w:r>
      <w:r w:rsidR="00EE3EE9" w:rsidRPr="00F4009B">
        <w:t xml:space="preserve">, subsemnata/ul, reprezentant legal / împuternicit </w:t>
      </w:r>
      <w:r w:rsidR="00EE3EE9" w:rsidRPr="00F4009B">
        <w:rPr>
          <w:i/>
        </w:rPr>
        <w:t>(se taie ceea ce nu corespunde)</w:t>
      </w:r>
      <w:r w:rsidR="00EE3EE9" w:rsidRPr="00F4009B">
        <w:t xml:space="preserve"> al ofertantului ...... (</w:t>
      </w:r>
      <w:r w:rsidR="00EE3EE9" w:rsidRPr="00F4009B">
        <w:rPr>
          <w:i/>
        </w:rPr>
        <w:t xml:space="preserve">denumirea / numele ofertantului) </w:t>
      </w:r>
      <w:r w:rsidR="00EE3EE9" w:rsidRPr="00F4009B">
        <w:t>declar că ne oferim ca, în conformitate cu prevederile şi cerinţele cuprinse în documentaţia mai sus mentionată, să executăm ....................</w:t>
      </w:r>
      <w:r w:rsidR="00EE3EE9">
        <w:t xml:space="preserve">.................... </w:t>
      </w:r>
      <w:r w:rsidR="00EE3EE9" w:rsidRPr="00F4009B">
        <w:t xml:space="preserve"> pentru suma de .................................... (</w:t>
      </w:r>
      <w:r w:rsidR="00EE3EE9" w:rsidRPr="00F4009B">
        <w:rPr>
          <w:i/>
        </w:rPr>
        <w:t>suma în litere şi în cifre, precum şi moneda ofertei</w:t>
      </w:r>
      <w:r w:rsidR="00EE3EE9" w:rsidRPr="00F4009B">
        <w:t>), la care se adaugă taxa pe valoarea adăugată în valoare de ...................................... (</w:t>
      </w:r>
      <w:r w:rsidR="00EE3EE9" w:rsidRPr="00F4009B">
        <w:rPr>
          <w:i/>
        </w:rPr>
        <w:t>suma în litere şi în cifre, precum şi moneda ofertei</w:t>
      </w:r>
      <w:r w:rsidR="00EE3EE9" w:rsidRPr="00F4009B">
        <w:t>).</w:t>
      </w:r>
    </w:p>
    <w:p w:rsidR="00EE3EE9" w:rsidRDefault="00584EAA" w:rsidP="00EE3EE9">
      <w:pPr>
        <w:spacing w:after="0" w:line="240" w:lineRule="auto"/>
        <w:jc w:val="both"/>
      </w:pPr>
      <w:hyperlink r:id="rId12" w:anchor="#" w:history="1"/>
      <w:r w:rsidR="00EE3EE9" w:rsidRPr="00F4009B">
        <w:rPr>
          <w:b/>
          <w:bCs/>
        </w:rPr>
        <w:t>2.</w:t>
      </w:r>
      <w:r w:rsidR="00EE3EE9" w:rsidRPr="00F4009B">
        <w:t xml:space="preserve">Ne angajăm ca, în cazul în care oferta noastră este stabilită câştigătoare, să începem lucrările cât mai curând posibil </w:t>
      </w:r>
      <w:r w:rsidR="00FF4A97" w:rsidRPr="00FF4A97">
        <w:t xml:space="preserve">după semnarea contractului / </w:t>
      </w:r>
      <w:r w:rsidR="00EE3EE9" w:rsidRPr="00F4009B">
        <w:t>primirea ordinului de începere şi să terminăm lucrările în conformitate cu graficul de execuţie anexat în ...................................... (perioada în litere şi în cifre) luni calendaristice.</w:t>
      </w:r>
    </w:p>
    <w:p w:rsidR="00EE3EE9" w:rsidRPr="00F4009B" w:rsidRDefault="00584EAA" w:rsidP="00EE3EE9">
      <w:pPr>
        <w:spacing w:after="0" w:line="240" w:lineRule="auto"/>
        <w:jc w:val="both"/>
      </w:pPr>
      <w:hyperlink r:id="rId13" w:anchor="#" w:history="1"/>
      <w:r w:rsidR="00EE3EE9" w:rsidRPr="00F4009B">
        <w:rPr>
          <w:b/>
          <w:bCs/>
        </w:rPr>
        <w:t>3.</w:t>
      </w:r>
      <w:r w:rsidR="00EE3EE9" w:rsidRPr="00F4009B">
        <w:t xml:space="preserve">Ne angajăm să menţinem această ofertă valabilă pentru o durată de </w:t>
      </w:r>
      <w:proofErr w:type="gramStart"/>
      <w:r w:rsidR="00EE3EE9" w:rsidRPr="00F4009B">
        <w:t>.....</w:t>
      </w:r>
      <w:proofErr w:type="gramEnd"/>
      <w:r w:rsidR="00EE3EE9" w:rsidRPr="00FA0B6D">
        <w:t xml:space="preserve"> zile...............</w:t>
      </w:r>
      <w:r w:rsidR="00EE3EE9" w:rsidRPr="00F4009B">
        <w:t xml:space="preserve"> (durata în litere şi în cifre) zile, respectiv până la data de .................................... (ziua/luna/anul), şi ea va rămâne obligatorie pentru noi şi poate fi acceptată oricând înainte de expirarea perioadei de valabilitate.</w:t>
      </w:r>
    </w:p>
    <w:p w:rsidR="00EE3EE9" w:rsidRPr="00F4009B" w:rsidRDefault="00584EAA" w:rsidP="00EE3EE9">
      <w:pPr>
        <w:spacing w:after="0" w:line="240" w:lineRule="auto"/>
        <w:jc w:val="both"/>
      </w:pPr>
      <w:hyperlink r:id="rId14" w:anchor="#" w:history="1"/>
      <w:r w:rsidR="00EE3EE9" w:rsidRPr="00F4009B">
        <w:rPr>
          <w:b/>
          <w:bCs/>
        </w:rPr>
        <w:t>4.</w:t>
      </w:r>
      <w:r w:rsidR="00EE3EE9" w:rsidRPr="00F4009B">
        <w:t>Până la încheierea şi semnarea contractului de achiziţie publică această ofertă, împreună cu comunicarea transmisă de dumneavoastră, prin care oferta noastră este stabilită câştigătoare, vor constitui un contract angajant între noi.</w:t>
      </w:r>
    </w:p>
    <w:p w:rsidR="00EE3EE9" w:rsidRPr="00F4009B" w:rsidRDefault="00EE3EE9" w:rsidP="00EE3EE9">
      <w:pPr>
        <w:spacing w:after="0" w:line="240" w:lineRule="auto"/>
        <w:jc w:val="both"/>
      </w:pPr>
      <w:r w:rsidRPr="00F4009B">
        <w:rPr>
          <w:b/>
          <w:bCs/>
        </w:rPr>
        <w:t>5.</w:t>
      </w:r>
      <w:r w:rsidRPr="00F4009B">
        <w:rPr>
          <w:lang w:eastAsia="ro-RO"/>
        </w:rPr>
        <w:t xml:space="preserve"> </w:t>
      </w:r>
      <w:r w:rsidRPr="00F4009B">
        <w:t xml:space="preserve">Precizam că </w:t>
      </w:r>
      <w:r w:rsidRPr="00F4009B">
        <w:rPr>
          <w:i/>
        </w:rPr>
        <w:t>(se bifeaza optiunea corespunzatoare)</w:t>
      </w:r>
      <w:r w:rsidRPr="00F4009B">
        <w:t>:</w:t>
      </w:r>
    </w:p>
    <w:p w:rsidR="00EE3EE9" w:rsidRPr="00F4009B" w:rsidRDefault="00584EAA" w:rsidP="00EE3EE9">
      <w:pPr>
        <w:spacing w:after="0" w:line="240" w:lineRule="auto"/>
        <w:jc w:val="both"/>
      </w:pPr>
      <w:hyperlink r:id="rId15" w:anchor="#" w:history="1"/>
      <w:r w:rsidR="00EE3EE9" w:rsidRPr="00F4009B">
        <w:sym w:font="Symbol" w:char="009C"/>
      </w:r>
      <w:r w:rsidR="00EE3EE9" w:rsidRPr="00F4009B">
        <w:t xml:space="preserve"> depunem ofertă alternativă, ale cărei detalii sunt prezentate într-un formular de ofertă separat, marcat în mod clar "alternativă";</w:t>
      </w:r>
    </w:p>
    <w:p w:rsidR="00EE3EE9" w:rsidRPr="00F4009B" w:rsidRDefault="00584EAA" w:rsidP="00EE3EE9">
      <w:pPr>
        <w:spacing w:after="0" w:line="240" w:lineRule="auto"/>
        <w:jc w:val="both"/>
      </w:pPr>
      <w:hyperlink r:id="rId16" w:anchor="#" w:history="1"/>
      <w:r w:rsidR="00EE3EE9" w:rsidRPr="00F4009B">
        <w:sym w:font="Symbol" w:char="009C"/>
      </w:r>
      <w:r w:rsidR="00EE3EE9" w:rsidRPr="00F4009B">
        <w:t xml:space="preserve"> nu depunem ofertă alternativă.</w:t>
      </w:r>
    </w:p>
    <w:p w:rsidR="00EE3EE9" w:rsidRPr="00F4009B" w:rsidRDefault="00584EAA" w:rsidP="00EE3EE9">
      <w:pPr>
        <w:spacing w:after="0" w:line="240" w:lineRule="auto"/>
        <w:jc w:val="both"/>
      </w:pPr>
      <w:hyperlink r:id="rId17" w:anchor="#" w:history="1"/>
      <w:r w:rsidR="00EE3EE9" w:rsidRPr="00F4009B">
        <w:rPr>
          <w:b/>
          <w:bCs/>
        </w:rPr>
        <w:t>6</w:t>
      </w:r>
      <w:r w:rsidR="00EE3EE9" w:rsidRPr="00FA0B6D">
        <w:rPr>
          <w:b/>
          <w:bCs/>
        </w:rPr>
        <w:t>.</w:t>
      </w:r>
      <w:r w:rsidR="00EE3EE9" w:rsidRPr="00FA0B6D">
        <w:rPr>
          <w:lang w:eastAsia="ro-RO"/>
        </w:rPr>
        <w:t xml:space="preserve"> </w:t>
      </w:r>
      <w:r w:rsidR="00EE3EE9" w:rsidRPr="00FA0B6D">
        <w:t>Am inteles</w:t>
      </w:r>
      <w:r w:rsidR="00EE3EE9" w:rsidRPr="00F4009B">
        <w:t xml:space="preserve"> si consimtim ca, in cazul in care oferta noastra este stabilita ca fiind castigatoare, sa constituim garantia de buna executie in conformitate cu prevederile din documentatia de atribuire.</w:t>
      </w:r>
    </w:p>
    <w:p w:rsidR="00EE3EE9" w:rsidRPr="00F4009B" w:rsidRDefault="00EE3EE9" w:rsidP="00EE3EE9">
      <w:pPr>
        <w:spacing w:after="0" w:line="240" w:lineRule="auto"/>
        <w:jc w:val="both"/>
      </w:pPr>
      <w:r w:rsidRPr="00F4009B">
        <w:rPr>
          <w:b/>
          <w:bCs/>
        </w:rPr>
        <w:t>7.</w:t>
      </w:r>
      <w:r w:rsidRPr="00F4009B">
        <w:t>Înţelegem că nu sunteţi obligaţi să acceptaţi oferta cu cel mai scăzut preţ sau orice altă ofertă pe care o puteţi primi.</w:t>
      </w:r>
    </w:p>
    <w:p w:rsidR="00EE3EE9" w:rsidRPr="00F4009B" w:rsidRDefault="00EE3EE9" w:rsidP="00EE3EE9">
      <w:pPr>
        <w:spacing w:after="0" w:line="240" w:lineRule="auto"/>
        <w:jc w:val="both"/>
      </w:pPr>
    </w:p>
    <w:p w:rsidR="00EE3EE9" w:rsidRPr="00F4009B" w:rsidRDefault="00EE3EE9" w:rsidP="00EE3EE9">
      <w:pPr>
        <w:pStyle w:val="Footer"/>
        <w:tabs>
          <w:tab w:val="left" w:pos="708"/>
        </w:tabs>
        <w:jc w:val="both"/>
      </w:pPr>
    </w:p>
    <w:p w:rsidR="00EE3EE9" w:rsidRPr="00F4009B" w:rsidRDefault="00EE3EE9" w:rsidP="00EE3EE9">
      <w:pPr>
        <w:spacing w:after="0" w:line="240" w:lineRule="auto"/>
        <w:ind w:firstLine="720"/>
        <w:jc w:val="both"/>
        <w:rPr>
          <w:lang w:eastAsia="ro-RO"/>
        </w:rPr>
      </w:pPr>
      <w:r w:rsidRPr="00F4009B">
        <w:rPr>
          <w:lang w:eastAsia="ro-RO"/>
        </w:rPr>
        <w:t>Data _____/_____/_____</w:t>
      </w:r>
    </w:p>
    <w:p w:rsidR="00EE3EE9" w:rsidRPr="00F4009B" w:rsidRDefault="00EE3EE9" w:rsidP="00EE3EE9">
      <w:pPr>
        <w:spacing w:after="0" w:line="240" w:lineRule="auto"/>
        <w:ind w:firstLine="720"/>
        <w:jc w:val="both"/>
        <w:rPr>
          <w:lang w:eastAsia="ro-RO"/>
        </w:rPr>
      </w:pPr>
      <w:r w:rsidRPr="00F4009B">
        <w:rPr>
          <w:lang w:eastAsia="ro-RO"/>
        </w:rPr>
        <w:t>_____________, în calitate de _____________________, legal autorizat să semnez oferta</w:t>
      </w:r>
    </w:p>
    <w:p w:rsidR="00EE3EE9" w:rsidRPr="00F4009B" w:rsidRDefault="00EE3EE9" w:rsidP="00EE3EE9">
      <w:pPr>
        <w:spacing w:after="0" w:line="240" w:lineRule="auto"/>
        <w:ind w:firstLine="720"/>
        <w:jc w:val="both"/>
        <w:rPr>
          <w:i/>
          <w:lang w:eastAsia="ro-RO"/>
        </w:rPr>
      </w:pPr>
      <w:r w:rsidRPr="00F4009B">
        <w:rPr>
          <w:i/>
          <w:lang w:eastAsia="ro-RO"/>
        </w:rPr>
        <w:t xml:space="preserve">      (semnătura)</w:t>
      </w:r>
    </w:p>
    <w:p w:rsidR="00EE3EE9" w:rsidRPr="00F4009B" w:rsidRDefault="00EE3EE9" w:rsidP="00EE3EE9">
      <w:pPr>
        <w:spacing w:after="0" w:line="240" w:lineRule="auto"/>
        <w:jc w:val="both"/>
        <w:rPr>
          <w:lang w:eastAsia="ro-RO"/>
        </w:rPr>
      </w:pPr>
      <w:r w:rsidRPr="00F4009B">
        <w:rPr>
          <w:lang w:eastAsia="ro-RO"/>
        </w:rPr>
        <w:t>pentru şi în numele ____________________________________.</w:t>
      </w:r>
    </w:p>
    <w:p w:rsidR="00EE3EE9" w:rsidRPr="00F4009B" w:rsidRDefault="00EE3EE9" w:rsidP="00EE3EE9">
      <w:pPr>
        <w:spacing w:after="0" w:line="240" w:lineRule="auto"/>
        <w:jc w:val="both"/>
        <w:rPr>
          <w:i/>
          <w:lang w:eastAsia="ro-RO"/>
        </w:rPr>
      </w:pPr>
      <w:r w:rsidRPr="00F4009B">
        <w:rPr>
          <w:lang w:eastAsia="ro-RO"/>
        </w:rPr>
        <w:t xml:space="preserve">                                        </w:t>
      </w:r>
      <w:r w:rsidRPr="00F4009B">
        <w:rPr>
          <w:i/>
          <w:lang w:eastAsia="ro-RO"/>
        </w:rPr>
        <w:t>(denumirea/numele ofertantului)</w:t>
      </w:r>
    </w:p>
    <w:p w:rsidR="00EE3EE9" w:rsidRPr="00F4009B" w:rsidRDefault="00EE3EE9" w:rsidP="00EE3EE9"/>
    <w:p w:rsidR="00744D93" w:rsidRPr="000D747C" w:rsidRDefault="00744D93" w:rsidP="00744D93">
      <w:pPr>
        <w:autoSpaceDE w:val="0"/>
        <w:spacing w:after="120"/>
        <w:jc w:val="both"/>
        <w:rPr>
          <w:rFonts w:ascii="Times New Roman" w:hAnsi="Times New Roman" w:cs="Times New Roman"/>
          <w:b/>
          <w:i/>
          <w:noProof/>
        </w:rPr>
      </w:pPr>
      <w:r w:rsidRPr="000D747C">
        <w:rPr>
          <w:rFonts w:ascii="Times New Roman" w:hAnsi="Times New Roman" w:cs="Times New Roman"/>
          <w:b/>
          <w:i/>
          <w:noProof/>
        </w:rPr>
        <w:t xml:space="preserve">Detalii despre ofertant </w:t>
      </w:r>
    </w:p>
    <w:p w:rsidR="00744D93" w:rsidRPr="000D747C" w:rsidRDefault="00744D93" w:rsidP="00744D93">
      <w:pPr>
        <w:autoSpaceDE w:val="0"/>
        <w:spacing w:after="120"/>
        <w:jc w:val="both"/>
        <w:rPr>
          <w:rFonts w:ascii="Times New Roman" w:hAnsi="Times New Roman" w:cs="Times New Roman"/>
          <w:i/>
          <w:noProof/>
        </w:rPr>
      </w:pPr>
      <w:r w:rsidRPr="000D747C">
        <w:rPr>
          <w:rFonts w:ascii="Times New Roman" w:hAnsi="Times New Roman" w:cs="Times New Roman"/>
          <w:i/>
          <w:noProof/>
        </w:rPr>
        <w:t xml:space="preserve">Numele ofertantului  </w:t>
      </w:r>
      <w:r w:rsidRPr="000D747C">
        <w:rPr>
          <w:rFonts w:ascii="Times New Roman" w:hAnsi="Times New Roman" w:cs="Times New Roman"/>
          <w:i/>
          <w:noProof/>
        </w:rPr>
        <w:tab/>
      </w:r>
      <w:r w:rsidRPr="000D747C">
        <w:rPr>
          <w:rFonts w:ascii="Times New Roman" w:hAnsi="Times New Roman" w:cs="Times New Roman"/>
          <w:i/>
          <w:noProof/>
        </w:rPr>
        <w:tab/>
      </w:r>
      <w:r w:rsidRPr="000D747C">
        <w:rPr>
          <w:rFonts w:ascii="Times New Roman" w:hAnsi="Times New Roman" w:cs="Times New Roman"/>
          <w:i/>
          <w:noProof/>
        </w:rPr>
        <w:tab/>
      </w:r>
      <w:r w:rsidRPr="000D747C">
        <w:rPr>
          <w:rFonts w:ascii="Times New Roman" w:hAnsi="Times New Roman" w:cs="Times New Roman"/>
          <w:i/>
          <w:noProof/>
        </w:rPr>
        <w:tab/>
      </w:r>
      <w:r w:rsidRPr="000D747C">
        <w:rPr>
          <w:rFonts w:ascii="Times New Roman" w:hAnsi="Times New Roman" w:cs="Times New Roman"/>
          <w:i/>
          <w:noProof/>
        </w:rPr>
        <w:tab/>
      </w:r>
      <w:r w:rsidRPr="000D747C">
        <w:rPr>
          <w:rFonts w:ascii="Times New Roman" w:hAnsi="Times New Roman" w:cs="Times New Roman"/>
          <w:i/>
          <w:noProof/>
        </w:rPr>
        <w:tab/>
      </w:r>
      <w:r w:rsidRPr="000D747C">
        <w:rPr>
          <w:rFonts w:ascii="Times New Roman" w:hAnsi="Times New Roman" w:cs="Times New Roman"/>
          <w:i/>
          <w:noProof/>
        </w:rPr>
        <w:tab/>
      </w:r>
      <w:r w:rsidRPr="000D747C">
        <w:rPr>
          <w:rFonts w:ascii="Times New Roman" w:hAnsi="Times New Roman" w:cs="Times New Roman"/>
          <w:i/>
          <w:noProof/>
        </w:rPr>
        <w:tab/>
        <w:t>..........................................</w:t>
      </w:r>
    </w:p>
    <w:p w:rsidR="00744D93" w:rsidRPr="000D747C" w:rsidRDefault="00744D93" w:rsidP="00744D93">
      <w:pPr>
        <w:autoSpaceDE w:val="0"/>
        <w:spacing w:after="120"/>
        <w:jc w:val="both"/>
        <w:rPr>
          <w:rFonts w:ascii="Times New Roman" w:hAnsi="Times New Roman" w:cs="Times New Roman"/>
          <w:i/>
          <w:noProof/>
        </w:rPr>
      </w:pPr>
      <w:r w:rsidRPr="000D747C">
        <w:rPr>
          <w:rFonts w:ascii="Times New Roman" w:hAnsi="Times New Roman" w:cs="Times New Roman"/>
          <w:i/>
          <w:noProof/>
        </w:rPr>
        <w:t>Adresa</w:t>
      </w:r>
      <w:r w:rsidRPr="000D747C">
        <w:rPr>
          <w:rFonts w:ascii="Times New Roman" w:hAnsi="Times New Roman" w:cs="Times New Roman"/>
          <w:i/>
          <w:noProof/>
        </w:rPr>
        <w:tab/>
      </w:r>
      <w:r w:rsidRPr="000D747C">
        <w:rPr>
          <w:rFonts w:ascii="Times New Roman" w:hAnsi="Times New Roman" w:cs="Times New Roman"/>
          <w:i/>
          <w:noProof/>
        </w:rPr>
        <w:tab/>
      </w:r>
      <w:r w:rsidRPr="000D747C">
        <w:rPr>
          <w:rFonts w:ascii="Times New Roman" w:hAnsi="Times New Roman" w:cs="Times New Roman"/>
          <w:i/>
          <w:noProof/>
        </w:rPr>
        <w:tab/>
      </w:r>
      <w:r w:rsidRPr="000D747C">
        <w:rPr>
          <w:rFonts w:ascii="Times New Roman" w:hAnsi="Times New Roman" w:cs="Times New Roman"/>
          <w:i/>
          <w:noProof/>
        </w:rPr>
        <w:tab/>
      </w:r>
      <w:r w:rsidRPr="000D747C">
        <w:rPr>
          <w:rFonts w:ascii="Times New Roman" w:hAnsi="Times New Roman" w:cs="Times New Roman"/>
          <w:i/>
          <w:noProof/>
        </w:rPr>
        <w:tab/>
      </w:r>
      <w:r w:rsidRPr="000D747C">
        <w:rPr>
          <w:rFonts w:ascii="Times New Roman" w:hAnsi="Times New Roman" w:cs="Times New Roman"/>
          <w:i/>
          <w:noProof/>
        </w:rPr>
        <w:tab/>
      </w:r>
      <w:r w:rsidRPr="000D747C">
        <w:rPr>
          <w:rFonts w:ascii="Times New Roman" w:hAnsi="Times New Roman" w:cs="Times New Roman"/>
          <w:i/>
          <w:noProof/>
        </w:rPr>
        <w:tab/>
      </w:r>
      <w:r w:rsidRPr="000D747C">
        <w:rPr>
          <w:rFonts w:ascii="Times New Roman" w:hAnsi="Times New Roman" w:cs="Times New Roman"/>
          <w:i/>
          <w:noProof/>
        </w:rPr>
        <w:tab/>
      </w:r>
      <w:r w:rsidRPr="000D747C">
        <w:rPr>
          <w:rFonts w:ascii="Times New Roman" w:hAnsi="Times New Roman" w:cs="Times New Roman"/>
          <w:i/>
          <w:noProof/>
        </w:rPr>
        <w:tab/>
      </w:r>
      <w:r w:rsidRPr="000D747C">
        <w:rPr>
          <w:rFonts w:ascii="Times New Roman" w:hAnsi="Times New Roman" w:cs="Times New Roman"/>
          <w:i/>
          <w:noProof/>
        </w:rPr>
        <w:tab/>
        <w:t>.........................................</w:t>
      </w:r>
    </w:p>
    <w:p w:rsidR="00744D93" w:rsidRPr="000D747C" w:rsidRDefault="00744D93" w:rsidP="00744D93">
      <w:pPr>
        <w:autoSpaceDE w:val="0"/>
        <w:spacing w:after="120"/>
        <w:jc w:val="both"/>
        <w:rPr>
          <w:rFonts w:ascii="Times New Roman" w:hAnsi="Times New Roman" w:cs="Times New Roman"/>
          <w:i/>
          <w:noProof/>
        </w:rPr>
      </w:pPr>
      <w:r w:rsidRPr="000D747C">
        <w:rPr>
          <w:rFonts w:ascii="Times New Roman" w:hAnsi="Times New Roman" w:cs="Times New Roman"/>
          <w:i/>
          <w:noProof/>
        </w:rPr>
        <w:t>Adresa de corespondenţă (dacă este diferită)</w:t>
      </w:r>
      <w:r w:rsidRPr="000D747C">
        <w:rPr>
          <w:rFonts w:ascii="Times New Roman" w:hAnsi="Times New Roman" w:cs="Times New Roman"/>
          <w:i/>
          <w:noProof/>
        </w:rPr>
        <w:tab/>
      </w:r>
      <w:r w:rsidRPr="000D747C">
        <w:rPr>
          <w:rFonts w:ascii="Times New Roman" w:hAnsi="Times New Roman" w:cs="Times New Roman"/>
          <w:i/>
          <w:noProof/>
        </w:rPr>
        <w:tab/>
      </w:r>
      <w:r w:rsidRPr="000D747C">
        <w:rPr>
          <w:rFonts w:ascii="Times New Roman" w:hAnsi="Times New Roman" w:cs="Times New Roman"/>
          <w:i/>
          <w:noProof/>
        </w:rPr>
        <w:tab/>
      </w:r>
      <w:r w:rsidR="00F31647">
        <w:rPr>
          <w:rFonts w:ascii="Times New Roman" w:hAnsi="Times New Roman" w:cs="Times New Roman"/>
          <w:i/>
          <w:noProof/>
        </w:rPr>
        <w:tab/>
      </w:r>
      <w:r w:rsidRPr="000D747C">
        <w:rPr>
          <w:rFonts w:ascii="Times New Roman" w:hAnsi="Times New Roman" w:cs="Times New Roman"/>
          <w:i/>
          <w:noProof/>
        </w:rPr>
        <w:tab/>
        <w:t>.........................................</w:t>
      </w:r>
    </w:p>
    <w:p w:rsidR="00744D93" w:rsidRPr="000D747C" w:rsidRDefault="00744D93" w:rsidP="00744D93">
      <w:pPr>
        <w:autoSpaceDE w:val="0"/>
        <w:spacing w:after="120"/>
        <w:jc w:val="both"/>
        <w:rPr>
          <w:rFonts w:ascii="Times New Roman" w:hAnsi="Times New Roman" w:cs="Times New Roman"/>
          <w:i/>
          <w:noProof/>
        </w:rPr>
      </w:pPr>
      <w:r w:rsidRPr="000D747C">
        <w:rPr>
          <w:rFonts w:ascii="Times New Roman" w:hAnsi="Times New Roman" w:cs="Times New Roman"/>
          <w:i/>
          <w:noProof/>
        </w:rPr>
        <w:t>Telefon / Fax</w:t>
      </w:r>
      <w:r w:rsidRPr="000D747C">
        <w:rPr>
          <w:rFonts w:ascii="Times New Roman" w:hAnsi="Times New Roman" w:cs="Times New Roman"/>
          <w:i/>
          <w:noProof/>
        </w:rPr>
        <w:tab/>
      </w:r>
      <w:r w:rsidRPr="000D747C">
        <w:rPr>
          <w:rFonts w:ascii="Times New Roman" w:hAnsi="Times New Roman" w:cs="Times New Roman"/>
          <w:i/>
          <w:noProof/>
        </w:rPr>
        <w:tab/>
      </w:r>
      <w:r w:rsidRPr="000D747C">
        <w:rPr>
          <w:rFonts w:ascii="Times New Roman" w:hAnsi="Times New Roman" w:cs="Times New Roman"/>
          <w:i/>
          <w:noProof/>
        </w:rPr>
        <w:tab/>
      </w:r>
      <w:r w:rsidRPr="000D747C">
        <w:rPr>
          <w:rFonts w:ascii="Times New Roman" w:hAnsi="Times New Roman" w:cs="Times New Roman"/>
          <w:i/>
          <w:noProof/>
        </w:rPr>
        <w:tab/>
      </w:r>
      <w:r w:rsidRPr="000D747C">
        <w:rPr>
          <w:rFonts w:ascii="Times New Roman" w:hAnsi="Times New Roman" w:cs="Times New Roman"/>
          <w:i/>
          <w:noProof/>
        </w:rPr>
        <w:tab/>
      </w:r>
      <w:r w:rsidRPr="000D747C">
        <w:rPr>
          <w:rFonts w:ascii="Times New Roman" w:hAnsi="Times New Roman" w:cs="Times New Roman"/>
          <w:i/>
          <w:noProof/>
        </w:rPr>
        <w:tab/>
      </w:r>
      <w:r w:rsidRPr="000D747C">
        <w:rPr>
          <w:rFonts w:ascii="Times New Roman" w:hAnsi="Times New Roman" w:cs="Times New Roman"/>
          <w:i/>
          <w:noProof/>
        </w:rPr>
        <w:tab/>
      </w:r>
      <w:r w:rsidRPr="000D747C">
        <w:rPr>
          <w:rFonts w:ascii="Times New Roman" w:hAnsi="Times New Roman" w:cs="Times New Roman"/>
          <w:i/>
          <w:noProof/>
        </w:rPr>
        <w:tab/>
      </w:r>
      <w:r w:rsidRPr="000D747C">
        <w:rPr>
          <w:rFonts w:ascii="Times New Roman" w:hAnsi="Times New Roman" w:cs="Times New Roman"/>
          <w:i/>
          <w:noProof/>
        </w:rPr>
        <w:tab/>
        <w:t>..........................................</w:t>
      </w:r>
    </w:p>
    <w:p w:rsidR="00744D93" w:rsidRPr="000D747C" w:rsidRDefault="00744D93" w:rsidP="00744D93">
      <w:pPr>
        <w:autoSpaceDE w:val="0"/>
        <w:spacing w:after="120"/>
        <w:jc w:val="both"/>
        <w:rPr>
          <w:rFonts w:ascii="Times New Roman" w:hAnsi="Times New Roman" w:cs="Times New Roman"/>
          <w:i/>
          <w:noProof/>
        </w:rPr>
      </w:pPr>
      <w:r w:rsidRPr="000D747C">
        <w:rPr>
          <w:rFonts w:ascii="Times New Roman" w:hAnsi="Times New Roman" w:cs="Times New Roman"/>
          <w:i/>
          <w:noProof/>
        </w:rPr>
        <w:t xml:space="preserve">Data </w:t>
      </w:r>
      <w:r w:rsidRPr="000D747C">
        <w:rPr>
          <w:rFonts w:ascii="Times New Roman" w:hAnsi="Times New Roman" w:cs="Times New Roman"/>
          <w:i/>
          <w:noProof/>
        </w:rPr>
        <w:tab/>
      </w:r>
      <w:r w:rsidRPr="000D747C">
        <w:rPr>
          <w:rFonts w:ascii="Times New Roman" w:hAnsi="Times New Roman" w:cs="Times New Roman"/>
          <w:i/>
          <w:noProof/>
        </w:rPr>
        <w:tab/>
      </w:r>
      <w:r w:rsidRPr="000D747C">
        <w:rPr>
          <w:rFonts w:ascii="Times New Roman" w:hAnsi="Times New Roman" w:cs="Times New Roman"/>
          <w:i/>
          <w:noProof/>
        </w:rPr>
        <w:tab/>
      </w:r>
      <w:r w:rsidRPr="000D747C">
        <w:rPr>
          <w:rFonts w:ascii="Times New Roman" w:hAnsi="Times New Roman" w:cs="Times New Roman"/>
          <w:i/>
          <w:noProof/>
        </w:rPr>
        <w:tab/>
      </w:r>
      <w:r w:rsidRPr="000D747C">
        <w:rPr>
          <w:rFonts w:ascii="Times New Roman" w:hAnsi="Times New Roman" w:cs="Times New Roman"/>
          <w:i/>
          <w:noProof/>
        </w:rPr>
        <w:tab/>
      </w:r>
      <w:r w:rsidRPr="000D747C">
        <w:rPr>
          <w:rFonts w:ascii="Times New Roman" w:hAnsi="Times New Roman" w:cs="Times New Roman"/>
          <w:i/>
          <w:noProof/>
        </w:rPr>
        <w:tab/>
      </w:r>
      <w:r w:rsidRPr="000D747C">
        <w:rPr>
          <w:rFonts w:ascii="Times New Roman" w:hAnsi="Times New Roman" w:cs="Times New Roman"/>
          <w:i/>
          <w:noProof/>
        </w:rPr>
        <w:tab/>
      </w:r>
      <w:r w:rsidRPr="000D747C">
        <w:rPr>
          <w:rFonts w:ascii="Times New Roman" w:hAnsi="Times New Roman" w:cs="Times New Roman"/>
          <w:i/>
          <w:noProof/>
        </w:rPr>
        <w:tab/>
      </w:r>
      <w:r w:rsidRPr="000D747C">
        <w:rPr>
          <w:rFonts w:ascii="Times New Roman" w:hAnsi="Times New Roman" w:cs="Times New Roman"/>
          <w:i/>
          <w:noProof/>
        </w:rPr>
        <w:tab/>
      </w:r>
      <w:r w:rsidRPr="000D747C">
        <w:rPr>
          <w:rFonts w:ascii="Times New Roman" w:hAnsi="Times New Roman" w:cs="Times New Roman"/>
          <w:i/>
          <w:noProof/>
        </w:rPr>
        <w:tab/>
        <w:t>.........................................</w:t>
      </w:r>
    </w:p>
    <w:p w:rsidR="00FF4A97" w:rsidRDefault="00FF4A97" w:rsidP="005336E9">
      <w:pPr>
        <w:widowControl w:val="0"/>
        <w:autoSpaceDE w:val="0"/>
        <w:spacing w:after="0" w:line="240" w:lineRule="auto"/>
        <w:jc w:val="right"/>
        <w:rPr>
          <w:rFonts w:ascii="Times New Roman" w:hAnsi="Times New Roman" w:cs="Times New Roman"/>
          <w:bCs/>
          <w:noProof/>
          <w:color w:val="000000"/>
          <w:spacing w:val="-6"/>
          <w:w w:val="118"/>
        </w:rPr>
      </w:pPr>
    </w:p>
    <w:p w:rsidR="00F17302" w:rsidRDefault="00F17302" w:rsidP="005336E9">
      <w:pPr>
        <w:widowControl w:val="0"/>
        <w:autoSpaceDE w:val="0"/>
        <w:spacing w:after="0" w:line="240" w:lineRule="auto"/>
        <w:jc w:val="right"/>
        <w:rPr>
          <w:rFonts w:ascii="Times New Roman" w:hAnsi="Times New Roman" w:cs="Times New Roman"/>
          <w:bCs/>
          <w:noProof/>
          <w:color w:val="000000"/>
          <w:spacing w:val="-6"/>
          <w:w w:val="118"/>
        </w:rPr>
      </w:pPr>
    </w:p>
    <w:p w:rsidR="00BC61F4" w:rsidRPr="002B7403" w:rsidRDefault="00BC61F4" w:rsidP="00BC61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r w:rsidRPr="002B7403">
        <w:rPr>
          <w:rFonts w:ascii="Times New Roman" w:eastAsia="Times New Roman" w:hAnsi="Times New Roman" w:cs="Times New Roman"/>
        </w:rPr>
        <w:t xml:space="preserve">Formularul nr. </w:t>
      </w:r>
      <w:r>
        <w:rPr>
          <w:rFonts w:ascii="Times New Roman" w:eastAsia="Times New Roman" w:hAnsi="Times New Roman" w:cs="Times New Roman"/>
        </w:rPr>
        <w:t>8A</w:t>
      </w:r>
    </w:p>
    <w:p w:rsidR="00BC61F4" w:rsidRDefault="00BC61F4" w:rsidP="00BC61F4">
      <w:pPr>
        <w:spacing w:after="0" w:line="240" w:lineRule="auto"/>
        <w:ind w:right="-210"/>
        <w:rPr>
          <w:rFonts w:ascii="Times New Roman" w:eastAsia="Times New Roman" w:hAnsi="Times New Roman" w:cs="Times New Roman"/>
        </w:rPr>
      </w:pPr>
    </w:p>
    <w:p w:rsidR="00F17302" w:rsidRDefault="00F17302" w:rsidP="005336E9">
      <w:pPr>
        <w:widowControl w:val="0"/>
        <w:autoSpaceDE w:val="0"/>
        <w:spacing w:after="0" w:line="240" w:lineRule="auto"/>
        <w:jc w:val="right"/>
        <w:rPr>
          <w:rFonts w:ascii="Times New Roman" w:hAnsi="Times New Roman" w:cs="Times New Roman"/>
          <w:bCs/>
          <w:noProof/>
          <w:color w:val="000000"/>
          <w:spacing w:val="-6"/>
          <w:w w:val="118"/>
        </w:rPr>
      </w:pPr>
    </w:p>
    <w:p w:rsidR="00F17302" w:rsidRDefault="00F17302" w:rsidP="005336E9">
      <w:pPr>
        <w:widowControl w:val="0"/>
        <w:autoSpaceDE w:val="0"/>
        <w:spacing w:after="0" w:line="240" w:lineRule="auto"/>
        <w:jc w:val="right"/>
        <w:rPr>
          <w:rFonts w:ascii="Times New Roman" w:hAnsi="Times New Roman" w:cs="Times New Roman"/>
          <w:bCs/>
          <w:noProof/>
          <w:color w:val="000000"/>
          <w:spacing w:val="-6"/>
          <w:w w:val="118"/>
        </w:rPr>
      </w:pPr>
    </w:p>
    <w:p w:rsidR="00F17302" w:rsidRPr="00F17302" w:rsidRDefault="00F17302" w:rsidP="00F17302">
      <w:pPr>
        <w:widowControl w:val="0"/>
        <w:spacing w:after="0" w:line="240" w:lineRule="auto"/>
        <w:jc w:val="center"/>
        <w:rPr>
          <w:rFonts w:ascii="Arial Narrow" w:eastAsia="Lucida Sans Unicode" w:hAnsi="Arial Narrow" w:cs="Times New Roman"/>
          <w:b/>
          <w:kern w:val="1"/>
          <w:sz w:val="24"/>
          <w:szCs w:val="24"/>
          <w:lang w:val="ro-RO" w:eastAsia="hi-IN" w:bidi="hi-IN"/>
        </w:rPr>
      </w:pPr>
    </w:p>
    <w:p w:rsidR="00F17302" w:rsidRPr="00F17302" w:rsidRDefault="00F17302" w:rsidP="00F17302">
      <w:pPr>
        <w:widowControl w:val="0"/>
        <w:spacing w:after="0" w:line="240" w:lineRule="auto"/>
        <w:jc w:val="center"/>
        <w:rPr>
          <w:rFonts w:ascii="Arial Narrow" w:eastAsia="Lucida Sans Unicode" w:hAnsi="Arial Narrow" w:cs="Times New Roman"/>
          <w:b/>
          <w:kern w:val="1"/>
          <w:sz w:val="24"/>
          <w:szCs w:val="24"/>
          <w:lang w:val="ro-RO" w:eastAsia="hi-IN" w:bidi="hi-IN"/>
        </w:rPr>
      </w:pPr>
    </w:p>
    <w:p w:rsidR="00F17302" w:rsidRPr="00F17302" w:rsidRDefault="00F17302" w:rsidP="00F17302">
      <w:pPr>
        <w:widowControl w:val="0"/>
        <w:spacing w:after="0" w:line="240" w:lineRule="auto"/>
        <w:jc w:val="center"/>
        <w:rPr>
          <w:rFonts w:ascii="Arial Narrow" w:eastAsia="Lucida Sans Unicode" w:hAnsi="Arial Narrow" w:cs="Times New Roman"/>
          <w:b/>
          <w:kern w:val="1"/>
          <w:sz w:val="24"/>
          <w:szCs w:val="24"/>
          <w:lang w:val="ro-RO" w:eastAsia="hi-IN" w:bidi="hi-IN"/>
        </w:rPr>
      </w:pPr>
    </w:p>
    <w:p w:rsidR="00F17302" w:rsidRPr="00F17302" w:rsidRDefault="00F17302" w:rsidP="00F17302">
      <w:pPr>
        <w:widowControl w:val="0"/>
        <w:spacing w:after="0" w:line="240" w:lineRule="auto"/>
        <w:jc w:val="center"/>
        <w:rPr>
          <w:rFonts w:ascii="Arial Narrow" w:eastAsia="Lucida Sans Unicode" w:hAnsi="Arial Narrow" w:cs="Times New Roman"/>
          <w:b/>
          <w:kern w:val="1"/>
          <w:sz w:val="24"/>
          <w:szCs w:val="24"/>
          <w:lang w:val="ro-RO" w:eastAsia="hi-IN" w:bidi="hi-IN"/>
        </w:rPr>
      </w:pPr>
    </w:p>
    <w:p w:rsidR="00F17302" w:rsidRPr="00F17302" w:rsidRDefault="00F17302" w:rsidP="00F17302">
      <w:pPr>
        <w:widowControl w:val="0"/>
        <w:spacing w:after="0" w:line="240" w:lineRule="auto"/>
        <w:jc w:val="center"/>
        <w:rPr>
          <w:rFonts w:ascii="Arial Narrow" w:eastAsia="Lucida Sans Unicode" w:hAnsi="Arial Narrow" w:cs="Times New Roman"/>
          <w:b/>
          <w:kern w:val="1"/>
          <w:sz w:val="24"/>
          <w:szCs w:val="24"/>
          <w:lang w:val="ro-RO" w:eastAsia="hi-IN" w:bidi="hi-IN"/>
        </w:rPr>
      </w:pPr>
      <w:r w:rsidRPr="00F17302">
        <w:rPr>
          <w:rFonts w:ascii="Arial Narrow" w:eastAsia="Lucida Sans Unicode" w:hAnsi="Arial Narrow" w:cs="Times New Roman"/>
          <w:b/>
          <w:kern w:val="1"/>
          <w:sz w:val="24"/>
          <w:szCs w:val="24"/>
          <w:lang w:val="ro-RO" w:eastAsia="hi-IN" w:bidi="hi-IN"/>
        </w:rPr>
        <w:t>ANEXA LA FORMULARUL DE OFERTA</w:t>
      </w:r>
    </w:p>
    <w:p w:rsidR="00F17302" w:rsidRPr="00F17302" w:rsidRDefault="00F17302" w:rsidP="00F17302">
      <w:pPr>
        <w:widowControl w:val="0"/>
        <w:spacing w:after="0" w:line="240" w:lineRule="auto"/>
        <w:rPr>
          <w:rFonts w:ascii="Arial Narrow" w:eastAsia="Lucida Sans Unicode" w:hAnsi="Arial Narrow" w:cs="Times New Roman"/>
          <w:kern w:val="1"/>
          <w:sz w:val="24"/>
          <w:szCs w:val="24"/>
          <w:lang w:val="ro-RO" w:eastAsia="hi-IN" w:bidi="hi-IN"/>
        </w:rPr>
      </w:pPr>
    </w:p>
    <w:p w:rsidR="00F17302" w:rsidRPr="00F17302" w:rsidRDefault="00F17302" w:rsidP="00F17302">
      <w:pPr>
        <w:widowControl w:val="0"/>
        <w:spacing w:after="0" w:line="240" w:lineRule="auto"/>
        <w:rPr>
          <w:rFonts w:ascii="Arial Narrow" w:eastAsia="Lucida Sans Unicode" w:hAnsi="Arial Narrow" w:cs="Times New Roman"/>
          <w:kern w:val="1"/>
          <w:sz w:val="24"/>
          <w:szCs w:val="24"/>
          <w:lang w:val="ro-RO" w:eastAsia="hi-IN" w:bidi="hi-IN"/>
        </w:rPr>
      </w:pPr>
    </w:p>
    <w:p w:rsidR="00F17302" w:rsidRPr="00F17302" w:rsidRDefault="00F17302" w:rsidP="00F17302">
      <w:pPr>
        <w:widowControl w:val="0"/>
        <w:spacing w:after="0" w:line="240" w:lineRule="auto"/>
        <w:rPr>
          <w:rFonts w:ascii="Arial Narrow" w:eastAsia="Lucida Sans Unicode" w:hAnsi="Arial Narrow" w:cs="Times New Roman"/>
          <w:kern w:val="1"/>
          <w:sz w:val="24"/>
          <w:szCs w:val="24"/>
          <w:lang w:val="ro-RO" w:eastAsia="hi-IN" w:bidi="hi-IN"/>
        </w:rPr>
      </w:pPr>
    </w:p>
    <w:p w:rsidR="00F17302" w:rsidRPr="00F17302" w:rsidRDefault="00F17302" w:rsidP="00F17302">
      <w:pPr>
        <w:widowControl w:val="0"/>
        <w:numPr>
          <w:ilvl w:val="0"/>
          <w:numId w:val="16"/>
        </w:numPr>
        <w:suppressAutoHyphens w:val="0"/>
        <w:spacing w:after="0" w:line="240" w:lineRule="auto"/>
        <w:jc w:val="both"/>
        <w:rPr>
          <w:rFonts w:ascii="Arial Narrow" w:eastAsia="Lucida Sans Unicode" w:hAnsi="Arial Narrow" w:cs="Times New Roman"/>
          <w:kern w:val="1"/>
          <w:sz w:val="24"/>
          <w:szCs w:val="24"/>
          <w:lang w:val="ro-RO" w:eastAsia="hi-IN" w:bidi="hi-IN"/>
        </w:rPr>
      </w:pPr>
      <w:r w:rsidRPr="00F17302">
        <w:rPr>
          <w:rFonts w:ascii="Arial Narrow" w:eastAsia="Lucida Sans Unicode" w:hAnsi="Arial Narrow" w:cs="Times New Roman"/>
          <w:kern w:val="1"/>
          <w:sz w:val="24"/>
          <w:szCs w:val="24"/>
          <w:lang w:val="ro-RO" w:eastAsia="hi-IN" w:bidi="hi-IN"/>
        </w:rPr>
        <w:t>Valoarea maxima a lucrarilor executate de subcontractanti:</w:t>
      </w:r>
    </w:p>
    <w:p w:rsidR="00F17302" w:rsidRPr="00F17302" w:rsidRDefault="00F17302" w:rsidP="00F17302">
      <w:pPr>
        <w:widowControl w:val="0"/>
        <w:numPr>
          <w:ilvl w:val="0"/>
          <w:numId w:val="17"/>
        </w:numPr>
        <w:suppressAutoHyphens w:val="0"/>
        <w:spacing w:after="0" w:line="240" w:lineRule="auto"/>
        <w:jc w:val="both"/>
        <w:rPr>
          <w:rFonts w:ascii="Arial Narrow" w:eastAsia="Lucida Sans Unicode" w:hAnsi="Arial Narrow" w:cs="Times New Roman"/>
          <w:i/>
          <w:kern w:val="1"/>
          <w:sz w:val="24"/>
          <w:szCs w:val="24"/>
          <w:lang w:val="ro-RO" w:eastAsia="hi-IN" w:bidi="hi-IN"/>
        </w:rPr>
      </w:pPr>
      <w:r w:rsidRPr="00F17302">
        <w:rPr>
          <w:rFonts w:ascii="Arial Narrow" w:eastAsia="Lucida Sans Unicode" w:hAnsi="Arial Narrow" w:cs="Times New Roman"/>
          <w:kern w:val="1"/>
          <w:sz w:val="24"/>
          <w:szCs w:val="24"/>
          <w:lang w:val="ro-RO" w:eastAsia="hi-IN" w:bidi="hi-IN"/>
        </w:rPr>
        <w:t>_________ lei reprezentand  _____</w:t>
      </w:r>
      <w:r w:rsidRPr="00F17302">
        <w:rPr>
          <w:rFonts w:ascii="Arial Narrow" w:eastAsia="Lucida Sans Unicode" w:hAnsi="Arial Narrow" w:cs="Times New Roman"/>
          <w:i/>
          <w:kern w:val="1"/>
          <w:sz w:val="24"/>
          <w:szCs w:val="24"/>
          <w:lang w:val="ro-RO" w:eastAsia="hi-IN" w:bidi="hi-IN"/>
        </w:rPr>
        <w:t>% din pretul total ofertat</w:t>
      </w:r>
    </w:p>
    <w:p w:rsidR="00F17302" w:rsidRPr="00F17302" w:rsidRDefault="00F17302" w:rsidP="00F17302">
      <w:pPr>
        <w:widowControl w:val="0"/>
        <w:numPr>
          <w:ilvl w:val="0"/>
          <w:numId w:val="17"/>
        </w:numPr>
        <w:suppressAutoHyphens w:val="0"/>
        <w:spacing w:after="0" w:line="240" w:lineRule="auto"/>
        <w:jc w:val="both"/>
        <w:rPr>
          <w:rFonts w:ascii="Arial Narrow" w:eastAsia="Lucida Sans Unicode" w:hAnsi="Arial Narrow" w:cs="Times New Roman"/>
          <w:kern w:val="1"/>
          <w:sz w:val="24"/>
          <w:szCs w:val="24"/>
          <w:lang w:val="ro-RO" w:eastAsia="hi-IN" w:bidi="hi-IN"/>
        </w:rPr>
      </w:pPr>
      <w:r w:rsidRPr="00F17302">
        <w:rPr>
          <w:rFonts w:ascii="Arial Narrow" w:eastAsia="Lucida Sans Unicode" w:hAnsi="Arial Narrow" w:cs="Times New Roman"/>
          <w:kern w:val="1"/>
          <w:sz w:val="24"/>
          <w:szCs w:val="24"/>
          <w:lang w:val="ro-RO" w:eastAsia="hi-IN" w:bidi="hi-IN"/>
        </w:rPr>
        <w:t>_________ lei reprezentand  _____</w:t>
      </w:r>
      <w:r w:rsidRPr="00F17302">
        <w:rPr>
          <w:rFonts w:ascii="Arial Narrow" w:eastAsia="Lucida Sans Unicode" w:hAnsi="Arial Narrow" w:cs="Times New Roman"/>
          <w:i/>
          <w:kern w:val="1"/>
          <w:sz w:val="24"/>
          <w:szCs w:val="24"/>
          <w:lang w:val="ro-RO" w:eastAsia="hi-IN" w:bidi="hi-IN"/>
        </w:rPr>
        <w:t>% din pretul total ofertat</w:t>
      </w:r>
    </w:p>
    <w:p w:rsidR="00F17302" w:rsidRPr="00F17302" w:rsidRDefault="00F17302" w:rsidP="00F17302">
      <w:pPr>
        <w:widowControl w:val="0"/>
        <w:spacing w:after="0" w:line="240" w:lineRule="auto"/>
        <w:jc w:val="both"/>
        <w:rPr>
          <w:rFonts w:ascii="Arial Narrow" w:eastAsia="Lucida Sans Unicode" w:hAnsi="Arial Narrow" w:cs="Times New Roman"/>
          <w:kern w:val="1"/>
          <w:sz w:val="24"/>
          <w:szCs w:val="24"/>
          <w:lang w:val="ro-RO" w:eastAsia="hi-IN" w:bidi="hi-IN"/>
        </w:rPr>
      </w:pPr>
      <w:r w:rsidRPr="00F17302">
        <w:rPr>
          <w:rFonts w:ascii="Arial Narrow" w:eastAsia="Lucida Sans Unicode" w:hAnsi="Arial Narrow" w:cs="Times New Roman"/>
          <w:kern w:val="1"/>
          <w:sz w:val="24"/>
          <w:szCs w:val="24"/>
          <w:lang w:val="ro-RO" w:eastAsia="hi-IN" w:bidi="hi-IN"/>
        </w:rPr>
        <w:t>.................................................................</w:t>
      </w:r>
    </w:p>
    <w:p w:rsidR="00F17302" w:rsidRPr="00F17302" w:rsidRDefault="00F17302" w:rsidP="00F17302">
      <w:pPr>
        <w:widowControl w:val="0"/>
        <w:spacing w:after="0" w:line="240" w:lineRule="auto"/>
        <w:jc w:val="both"/>
        <w:rPr>
          <w:rFonts w:ascii="Arial Narrow" w:eastAsia="Lucida Sans Unicode" w:hAnsi="Arial Narrow" w:cs="Times New Roman"/>
          <w:kern w:val="1"/>
          <w:sz w:val="24"/>
          <w:szCs w:val="24"/>
          <w:lang w:val="ro-RO" w:eastAsia="hi-IN" w:bidi="hi-IN"/>
        </w:rPr>
      </w:pPr>
      <w:r w:rsidRPr="00F17302">
        <w:rPr>
          <w:rFonts w:ascii="Arial Narrow" w:eastAsia="Lucida Sans Unicode" w:hAnsi="Arial Narrow" w:cs="Times New Roman"/>
          <w:kern w:val="1"/>
          <w:sz w:val="24"/>
          <w:szCs w:val="24"/>
          <w:lang w:val="ro-RO" w:eastAsia="hi-IN" w:bidi="hi-IN"/>
        </w:rPr>
        <w:t xml:space="preserve">  </w:t>
      </w:r>
    </w:p>
    <w:p w:rsidR="00F17302" w:rsidRPr="00F17302" w:rsidRDefault="00F17302" w:rsidP="00F17302">
      <w:pPr>
        <w:widowControl w:val="0"/>
        <w:spacing w:after="0" w:line="240" w:lineRule="auto"/>
        <w:jc w:val="both"/>
        <w:rPr>
          <w:rFonts w:ascii="Arial Narrow" w:eastAsia="Lucida Sans Unicode" w:hAnsi="Arial Narrow" w:cs="Times New Roman"/>
          <w:kern w:val="1"/>
          <w:sz w:val="24"/>
          <w:szCs w:val="24"/>
          <w:lang w:val="ro-RO" w:eastAsia="hi-IN" w:bidi="hi-IN"/>
        </w:rPr>
      </w:pPr>
      <w:r w:rsidRPr="00F17302">
        <w:rPr>
          <w:rFonts w:ascii="Arial Narrow" w:eastAsia="Lucida Sans Unicode" w:hAnsi="Arial Narrow" w:cs="Times New Roman"/>
          <w:kern w:val="1"/>
          <w:sz w:val="24"/>
          <w:szCs w:val="24"/>
          <w:lang w:val="ro-RO" w:eastAsia="hi-IN" w:bidi="hi-IN"/>
        </w:rPr>
        <w:t>2. Garantia de buna executie va fi constituita sub forma :</w:t>
      </w:r>
      <w:r w:rsidRPr="00F17302">
        <w:rPr>
          <w:rFonts w:ascii="Arial Narrow" w:eastAsia="Lucida Sans Unicode" w:hAnsi="Arial Narrow" w:cs="Times New Roman"/>
          <w:kern w:val="1"/>
          <w:sz w:val="24"/>
          <w:szCs w:val="24"/>
          <w:lang w:val="ro-RO" w:eastAsia="hi-IN" w:bidi="hi-IN"/>
        </w:rPr>
        <w:tab/>
        <w:t xml:space="preserve">          __________</w:t>
      </w:r>
    </w:p>
    <w:p w:rsidR="00F17302" w:rsidRPr="00F17302" w:rsidRDefault="00F17302" w:rsidP="00F17302">
      <w:pPr>
        <w:widowControl w:val="0"/>
        <w:spacing w:after="0" w:line="240" w:lineRule="auto"/>
        <w:jc w:val="both"/>
        <w:rPr>
          <w:rFonts w:ascii="Arial Narrow" w:eastAsia="Lucida Sans Unicode" w:hAnsi="Arial Narrow" w:cs="Times New Roman"/>
          <w:kern w:val="1"/>
          <w:sz w:val="24"/>
          <w:szCs w:val="24"/>
          <w:lang w:val="ro-RO" w:eastAsia="hi-IN" w:bidi="hi-IN"/>
        </w:rPr>
      </w:pPr>
      <w:r w:rsidRPr="00F17302">
        <w:rPr>
          <w:rFonts w:ascii="Arial Narrow" w:eastAsia="Lucida Sans Unicode" w:hAnsi="Arial Narrow" w:cs="Times New Roman"/>
          <w:kern w:val="1"/>
          <w:sz w:val="24"/>
          <w:szCs w:val="24"/>
          <w:lang w:val="ro-RO" w:eastAsia="hi-IN" w:bidi="hi-IN"/>
        </w:rPr>
        <w:tab/>
      </w:r>
    </w:p>
    <w:p w:rsidR="00F17302" w:rsidRPr="00F17302" w:rsidRDefault="00F17302" w:rsidP="00F17302">
      <w:pPr>
        <w:widowControl w:val="0"/>
        <w:spacing w:after="0" w:line="240" w:lineRule="auto"/>
        <w:jc w:val="both"/>
        <w:rPr>
          <w:rFonts w:ascii="Arial Narrow" w:eastAsia="Lucida Sans Unicode" w:hAnsi="Arial Narrow" w:cs="Times New Roman"/>
          <w:kern w:val="1"/>
          <w:sz w:val="24"/>
          <w:szCs w:val="24"/>
          <w:lang w:val="ro-RO" w:eastAsia="hi-IN" w:bidi="hi-IN"/>
        </w:rPr>
      </w:pPr>
      <w:r w:rsidRPr="00F17302">
        <w:rPr>
          <w:rFonts w:ascii="Arial Narrow" w:eastAsia="Lucida Sans Unicode" w:hAnsi="Arial Narrow" w:cs="Times New Roman"/>
          <w:kern w:val="1"/>
          <w:sz w:val="24"/>
          <w:szCs w:val="24"/>
          <w:lang w:val="ro-RO" w:eastAsia="hi-IN" w:bidi="hi-IN"/>
        </w:rPr>
        <w:t xml:space="preserve">       </w:t>
      </w:r>
      <w:r w:rsidRPr="00F17302">
        <w:rPr>
          <w:rFonts w:ascii="Arial Narrow" w:eastAsia="Lucida Sans Unicode" w:hAnsi="Arial Narrow" w:cs="Times New Roman"/>
          <w:kern w:val="1"/>
          <w:sz w:val="24"/>
          <w:szCs w:val="24"/>
          <w:lang w:val="ro-RO" w:eastAsia="hi-IN" w:bidi="hi-IN"/>
        </w:rPr>
        <w:tab/>
        <w:t xml:space="preserve">  in cuantum de:</w:t>
      </w:r>
      <w:r w:rsidRPr="00F17302">
        <w:rPr>
          <w:rFonts w:ascii="Arial Narrow" w:eastAsia="Lucida Sans Unicode" w:hAnsi="Arial Narrow" w:cs="Times New Roman"/>
          <w:kern w:val="1"/>
          <w:sz w:val="24"/>
          <w:szCs w:val="24"/>
          <w:lang w:val="ro-RO" w:eastAsia="hi-IN" w:bidi="hi-IN"/>
        </w:rPr>
        <w:tab/>
      </w:r>
      <w:r w:rsidRPr="00F17302">
        <w:rPr>
          <w:rFonts w:ascii="Arial Narrow" w:eastAsia="Lucida Sans Unicode" w:hAnsi="Arial Narrow" w:cs="Times New Roman"/>
          <w:kern w:val="1"/>
          <w:sz w:val="24"/>
          <w:szCs w:val="24"/>
          <w:lang w:val="ro-RO" w:eastAsia="hi-IN" w:bidi="hi-IN"/>
        </w:rPr>
        <w:tab/>
      </w:r>
      <w:r w:rsidRPr="00F17302">
        <w:rPr>
          <w:rFonts w:ascii="Arial Narrow" w:eastAsia="Lucida Sans Unicode" w:hAnsi="Arial Narrow" w:cs="Times New Roman"/>
          <w:kern w:val="1"/>
          <w:sz w:val="24"/>
          <w:szCs w:val="24"/>
          <w:lang w:val="ro-RO" w:eastAsia="hi-IN" w:bidi="hi-IN"/>
        </w:rPr>
        <w:tab/>
      </w:r>
      <w:r w:rsidRPr="00F17302">
        <w:rPr>
          <w:rFonts w:ascii="Arial Narrow" w:eastAsia="Lucida Sans Unicode" w:hAnsi="Arial Narrow" w:cs="Times New Roman"/>
          <w:kern w:val="1"/>
          <w:sz w:val="24"/>
          <w:szCs w:val="24"/>
          <w:lang w:val="ro-RO" w:eastAsia="hi-IN" w:bidi="hi-IN"/>
        </w:rPr>
        <w:tab/>
      </w:r>
      <w:r w:rsidRPr="00F17302">
        <w:rPr>
          <w:rFonts w:ascii="Arial Narrow" w:eastAsia="Lucida Sans Unicode" w:hAnsi="Arial Narrow" w:cs="Times New Roman"/>
          <w:kern w:val="1"/>
          <w:sz w:val="24"/>
          <w:szCs w:val="24"/>
          <w:lang w:val="ro-RO" w:eastAsia="hi-IN" w:bidi="hi-IN"/>
        </w:rPr>
        <w:tab/>
      </w:r>
      <w:r w:rsidRPr="00F17302">
        <w:rPr>
          <w:rFonts w:ascii="Arial Narrow" w:eastAsia="Lucida Sans Unicode" w:hAnsi="Arial Narrow" w:cs="Times New Roman"/>
          <w:kern w:val="1"/>
          <w:sz w:val="24"/>
          <w:szCs w:val="24"/>
          <w:lang w:val="ro-RO" w:eastAsia="hi-IN" w:bidi="hi-IN"/>
        </w:rPr>
        <w:tab/>
        <w:t xml:space="preserve">           _________</w:t>
      </w:r>
      <w:r w:rsidRPr="00F17302">
        <w:rPr>
          <w:rFonts w:ascii="Arial Narrow" w:eastAsia="Lucida Sans Unicode" w:hAnsi="Arial Narrow" w:cs="Times New Roman"/>
          <w:kern w:val="1"/>
          <w:sz w:val="24"/>
          <w:szCs w:val="24"/>
          <w:lang w:val="ro-RO" w:eastAsia="hi-IN" w:bidi="hi-IN"/>
        </w:rPr>
        <w:tab/>
      </w:r>
      <w:r w:rsidRPr="00F17302">
        <w:rPr>
          <w:rFonts w:ascii="Arial Narrow" w:eastAsia="Lucida Sans Unicode" w:hAnsi="Arial Narrow" w:cs="Times New Roman"/>
          <w:i/>
          <w:kern w:val="1"/>
          <w:sz w:val="24"/>
          <w:szCs w:val="24"/>
          <w:lang w:val="ro-RO" w:eastAsia="hi-IN" w:bidi="hi-IN"/>
        </w:rPr>
        <w:t>(%)</w:t>
      </w:r>
    </w:p>
    <w:p w:rsidR="00F17302" w:rsidRPr="00F17302" w:rsidRDefault="00F17302" w:rsidP="00F17302">
      <w:pPr>
        <w:widowControl w:val="0"/>
        <w:spacing w:after="0" w:line="240" w:lineRule="auto"/>
        <w:jc w:val="both"/>
        <w:rPr>
          <w:rFonts w:ascii="Arial Narrow" w:eastAsia="Lucida Sans Unicode" w:hAnsi="Arial Narrow" w:cs="Times New Roman"/>
          <w:i/>
          <w:kern w:val="1"/>
          <w:sz w:val="24"/>
          <w:szCs w:val="24"/>
          <w:lang w:val="ro-RO" w:eastAsia="hi-IN" w:bidi="hi-IN"/>
        </w:rPr>
      </w:pPr>
    </w:p>
    <w:p w:rsidR="00F17302" w:rsidRPr="00F17302" w:rsidRDefault="00F17302" w:rsidP="00F17302">
      <w:pPr>
        <w:widowControl w:val="0"/>
        <w:spacing w:after="0" w:line="240" w:lineRule="auto"/>
        <w:jc w:val="both"/>
        <w:rPr>
          <w:rFonts w:ascii="Arial Narrow" w:eastAsia="Lucida Sans Unicode" w:hAnsi="Arial Narrow" w:cs="Times New Roman"/>
          <w:i/>
          <w:kern w:val="1"/>
          <w:sz w:val="24"/>
          <w:szCs w:val="24"/>
          <w:lang w:val="ro-RO" w:eastAsia="hi-IN" w:bidi="hi-IN"/>
        </w:rPr>
      </w:pPr>
      <w:r w:rsidRPr="00F17302">
        <w:rPr>
          <w:rFonts w:ascii="Arial Narrow" w:eastAsia="Lucida Sans Unicode" w:hAnsi="Arial Narrow" w:cs="Times New Roman"/>
          <w:kern w:val="1"/>
          <w:sz w:val="24"/>
          <w:szCs w:val="24"/>
          <w:lang w:val="ro-RO" w:eastAsia="hi-IN" w:bidi="hi-IN"/>
        </w:rPr>
        <w:t>3. Perioada de garantie acordata lucrarii</w:t>
      </w:r>
      <w:r w:rsidRPr="00F17302">
        <w:rPr>
          <w:rFonts w:ascii="Arial Narrow" w:eastAsia="Lucida Sans Unicode" w:hAnsi="Arial Narrow" w:cs="Times New Roman"/>
          <w:kern w:val="1"/>
          <w:sz w:val="24"/>
          <w:szCs w:val="24"/>
          <w:lang w:val="ro-RO" w:eastAsia="hi-IN" w:bidi="hi-IN"/>
        </w:rPr>
        <w:tab/>
      </w:r>
      <w:r w:rsidRPr="00F17302">
        <w:rPr>
          <w:rFonts w:ascii="Arial Narrow" w:eastAsia="Lucida Sans Unicode" w:hAnsi="Arial Narrow" w:cs="Times New Roman"/>
          <w:kern w:val="1"/>
          <w:sz w:val="24"/>
          <w:szCs w:val="24"/>
          <w:lang w:val="ro-RO" w:eastAsia="hi-IN" w:bidi="hi-IN"/>
        </w:rPr>
        <w:tab/>
      </w:r>
      <w:r w:rsidRPr="00F17302">
        <w:rPr>
          <w:rFonts w:ascii="Arial Narrow" w:eastAsia="Lucida Sans Unicode" w:hAnsi="Arial Narrow" w:cs="Times New Roman"/>
          <w:kern w:val="1"/>
          <w:sz w:val="24"/>
          <w:szCs w:val="24"/>
          <w:lang w:val="ro-RO" w:eastAsia="hi-IN" w:bidi="hi-IN"/>
        </w:rPr>
        <w:tab/>
      </w:r>
      <w:r w:rsidRPr="00F17302">
        <w:rPr>
          <w:rFonts w:ascii="Arial Narrow" w:eastAsia="Lucida Sans Unicode" w:hAnsi="Arial Narrow" w:cs="Times New Roman"/>
          <w:kern w:val="1"/>
          <w:sz w:val="24"/>
          <w:szCs w:val="24"/>
          <w:lang w:val="ro-RO" w:eastAsia="hi-IN" w:bidi="hi-IN"/>
        </w:rPr>
        <w:tab/>
        <w:t>_________</w:t>
      </w:r>
      <w:r w:rsidRPr="00F17302">
        <w:rPr>
          <w:rFonts w:ascii="Arial Narrow" w:eastAsia="Lucida Sans Unicode" w:hAnsi="Arial Narrow" w:cs="Times New Roman"/>
          <w:kern w:val="1"/>
          <w:sz w:val="24"/>
          <w:szCs w:val="24"/>
          <w:lang w:val="ro-RO" w:eastAsia="hi-IN" w:bidi="hi-IN"/>
        </w:rPr>
        <w:tab/>
      </w:r>
      <w:r w:rsidRPr="00F17302">
        <w:rPr>
          <w:rFonts w:ascii="Arial Narrow" w:eastAsia="Lucida Sans Unicode" w:hAnsi="Arial Narrow" w:cs="Times New Roman"/>
          <w:i/>
          <w:kern w:val="1"/>
          <w:sz w:val="24"/>
          <w:szCs w:val="24"/>
          <w:lang w:val="ro-RO" w:eastAsia="hi-IN" w:bidi="hi-IN"/>
        </w:rPr>
        <w:t>luni</w:t>
      </w:r>
    </w:p>
    <w:p w:rsidR="00F17302" w:rsidRPr="00F17302" w:rsidRDefault="00F17302" w:rsidP="00F17302">
      <w:pPr>
        <w:widowControl w:val="0"/>
        <w:spacing w:after="0" w:line="240" w:lineRule="auto"/>
        <w:jc w:val="both"/>
        <w:rPr>
          <w:rFonts w:ascii="Arial Narrow" w:eastAsia="Lucida Sans Unicode" w:hAnsi="Arial Narrow" w:cs="Times New Roman"/>
          <w:i/>
          <w:kern w:val="1"/>
          <w:sz w:val="24"/>
          <w:szCs w:val="24"/>
          <w:lang w:val="ro-RO" w:eastAsia="hi-IN" w:bidi="hi-IN"/>
        </w:rPr>
      </w:pPr>
      <w:r w:rsidRPr="00F17302">
        <w:rPr>
          <w:rFonts w:ascii="Arial Narrow" w:eastAsia="Lucida Sans Unicode" w:hAnsi="Arial Narrow" w:cs="Times New Roman"/>
          <w:i/>
          <w:kern w:val="1"/>
          <w:sz w:val="24"/>
          <w:szCs w:val="24"/>
          <w:lang w:val="ro-RO" w:eastAsia="hi-IN" w:bidi="hi-IN"/>
        </w:rPr>
        <w:t xml:space="preserve">   </w:t>
      </w:r>
    </w:p>
    <w:p w:rsidR="00F17302" w:rsidRPr="00F17302" w:rsidRDefault="00F17302" w:rsidP="00F17302">
      <w:pPr>
        <w:widowControl w:val="0"/>
        <w:spacing w:after="0" w:line="240" w:lineRule="auto"/>
        <w:jc w:val="both"/>
        <w:rPr>
          <w:rFonts w:ascii="Arial Narrow" w:eastAsia="Lucida Sans Unicode" w:hAnsi="Arial Narrow" w:cs="Times New Roman"/>
          <w:kern w:val="1"/>
          <w:sz w:val="24"/>
          <w:szCs w:val="24"/>
          <w:lang w:val="ro-RO" w:eastAsia="hi-IN" w:bidi="hi-IN"/>
        </w:rPr>
      </w:pPr>
      <w:r w:rsidRPr="00F17302">
        <w:rPr>
          <w:rFonts w:ascii="Arial Narrow" w:eastAsia="Lucida Sans Unicode" w:hAnsi="Arial Narrow" w:cs="Times New Roman"/>
          <w:kern w:val="1"/>
          <w:sz w:val="24"/>
          <w:szCs w:val="24"/>
          <w:lang w:val="ro-RO" w:eastAsia="hi-IN" w:bidi="hi-IN"/>
        </w:rPr>
        <w:t>4. Durata de realizare</w:t>
      </w:r>
      <w:r w:rsidRPr="00F17302">
        <w:rPr>
          <w:rFonts w:ascii="Arial Narrow" w:eastAsia="Lucida Sans Unicode" w:hAnsi="Arial Narrow" w:cs="Times New Roman"/>
          <w:kern w:val="1"/>
          <w:sz w:val="24"/>
          <w:szCs w:val="24"/>
          <w:lang w:val="ro-RO" w:eastAsia="hi-IN" w:bidi="hi-IN"/>
        </w:rPr>
        <w:tab/>
      </w:r>
      <w:r w:rsidRPr="00F17302">
        <w:rPr>
          <w:rFonts w:ascii="Arial Narrow" w:eastAsia="Lucida Sans Unicode" w:hAnsi="Arial Narrow" w:cs="Times New Roman"/>
          <w:kern w:val="1"/>
          <w:sz w:val="24"/>
          <w:szCs w:val="24"/>
          <w:lang w:val="ro-RO" w:eastAsia="hi-IN" w:bidi="hi-IN"/>
        </w:rPr>
        <w:tab/>
      </w:r>
      <w:r w:rsidRPr="00F17302">
        <w:rPr>
          <w:rFonts w:ascii="Arial Narrow" w:eastAsia="Lucida Sans Unicode" w:hAnsi="Arial Narrow" w:cs="Times New Roman"/>
          <w:kern w:val="1"/>
          <w:sz w:val="24"/>
          <w:szCs w:val="24"/>
          <w:lang w:val="ro-RO" w:eastAsia="hi-IN" w:bidi="hi-IN"/>
        </w:rPr>
        <w:tab/>
      </w:r>
      <w:r w:rsidRPr="00F17302">
        <w:rPr>
          <w:rFonts w:ascii="Arial Narrow" w:eastAsia="Lucida Sans Unicode" w:hAnsi="Arial Narrow" w:cs="Times New Roman"/>
          <w:kern w:val="1"/>
          <w:sz w:val="24"/>
          <w:szCs w:val="24"/>
          <w:lang w:val="ro-RO" w:eastAsia="hi-IN" w:bidi="hi-IN"/>
        </w:rPr>
        <w:tab/>
      </w:r>
      <w:r w:rsidRPr="00F17302">
        <w:rPr>
          <w:rFonts w:ascii="Arial Narrow" w:eastAsia="Lucida Sans Unicode" w:hAnsi="Arial Narrow" w:cs="Times New Roman"/>
          <w:kern w:val="1"/>
          <w:sz w:val="24"/>
          <w:szCs w:val="24"/>
          <w:lang w:val="ro-RO" w:eastAsia="hi-IN" w:bidi="hi-IN"/>
        </w:rPr>
        <w:tab/>
      </w:r>
      <w:r w:rsidRPr="00F17302">
        <w:rPr>
          <w:rFonts w:ascii="Arial Narrow" w:eastAsia="Lucida Sans Unicode" w:hAnsi="Arial Narrow" w:cs="Times New Roman"/>
          <w:kern w:val="1"/>
          <w:sz w:val="24"/>
          <w:szCs w:val="24"/>
          <w:lang w:val="ro-RO" w:eastAsia="hi-IN" w:bidi="hi-IN"/>
        </w:rPr>
        <w:tab/>
        <w:t xml:space="preserve">           _________</w:t>
      </w:r>
      <w:r w:rsidRPr="00F17302">
        <w:rPr>
          <w:rFonts w:ascii="Arial Narrow" w:eastAsia="Lucida Sans Unicode" w:hAnsi="Arial Narrow" w:cs="Times New Roman"/>
          <w:kern w:val="1"/>
          <w:sz w:val="24"/>
          <w:szCs w:val="24"/>
          <w:lang w:val="ro-RO" w:eastAsia="hi-IN" w:bidi="hi-IN"/>
        </w:rPr>
        <w:tab/>
      </w:r>
      <w:r w:rsidRPr="00F17302">
        <w:rPr>
          <w:rFonts w:ascii="Arial Narrow" w:eastAsia="Lucida Sans Unicode" w:hAnsi="Arial Narrow" w:cs="Times New Roman"/>
          <w:i/>
          <w:kern w:val="1"/>
          <w:sz w:val="24"/>
          <w:szCs w:val="24"/>
          <w:lang w:val="ro-RO" w:eastAsia="hi-IN" w:bidi="hi-IN"/>
        </w:rPr>
        <w:t>luni</w:t>
      </w:r>
    </w:p>
    <w:p w:rsidR="00F17302" w:rsidRPr="00F17302" w:rsidRDefault="00F17302" w:rsidP="00F17302">
      <w:pPr>
        <w:widowControl w:val="0"/>
        <w:spacing w:after="0" w:line="240" w:lineRule="auto"/>
        <w:jc w:val="both"/>
        <w:rPr>
          <w:rFonts w:ascii="Arial Narrow" w:eastAsia="Lucida Sans Unicode" w:hAnsi="Arial Narrow" w:cs="Times New Roman"/>
          <w:kern w:val="1"/>
          <w:sz w:val="24"/>
          <w:szCs w:val="24"/>
          <w:lang w:val="ro-RO" w:eastAsia="hi-IN" w:bidi="hi-IN"/>
        </w:rPr>
      </w:pPr>
      <w:r w:rsidRPr="00F17302">
        <w:rPr>
          <w:rFonts w:ascii="Arial Narrow" w:eastAsia="Lucida Sans Unicode" w:hAnsi="Arial Narrow" w:cs="Times New Roman"/>
          <w:i/>
          <w:kern w:val="1"/>
          <w:sz w:val="24"/>
          <w:szCs w:val="24"/>
          <w:lang w:val="ro-RO" w:eastAsia="hi-IN" w:bidi="hi-IN"/>
        </w:rPr>
        <w:t xml:space="preserve">                          </w:t>
      </w:r>
    </w:p>
    <w:p w:rsidR="00F17302" w:rsidRPr="00F17302" w:rsidRDefault="00F17302" w:rsidP="00F17302">
      <w:pPr>
        <w:widowControl w:val="0"/>
        <w:spacing w:after="0" w:line="240" w:lineRule="auto"/>
        <w:jc w:val="both"/>
        <w:rPr>
          <w:rFonts w:ascii="Arial Narrow" w:eastAsia="Lucida Sans Unicode" w:hAnsi="Arial Narrow" w:cs="Times New Roman"/>
          <w:i/>
          <w:kern w:val="1"/>
          <w:sz w:val="24"/>
          <w:szCs w:val="24"/>
          <w:lang w:val="ro-RO" w:eastAsia="hi-IN" w:bidi="hi-IN"/>
        </w:rPr>
      </w:pPr>
      <w:r w:rsidRPr="00F17302">
        <w:rPr>
          <w:rFonts w:ascii="Arial Narrow" w:eastAsia="Lucida Sans Unicode" w:hAnsi="Arial Narrow" w:cs="Times New Roman"/>
          <w:kern w:val="1"/>
          <w:sz w:val="24"/>
          <w:szCs w:val="24"/>
          <w:lang w:val="ro-RO" w:eastAsia="hi-IN" w:bidi="hi-IN"/>
        </w:rPr>
        <w:t xml:space="preserve">        </w:t>
      </w:r>
    </w:p>
    <w:p w:rsidR="00F17302" w:rsidRPr="00F17302" w:rsidRDefault="00F17302" w:rsidP="00F17302">
      <w:pPr>
        <w:widowControl w:val="0"/>
        <w:spacing w:after="0" w:line="240" w:lineRule="auto"/>
        <w:jc w:val="both"/>
        <w:rPr>
          <w:rFonts w:ascii="Arial Narrow" w:eastAsia="Lucida Sans Unicode" w:hAnsi="Arial Narrow" w:cs="Times New Roman"/>
          <w:kern w:val="1"/>
          <w:sz w:val="24"/>
          <w:szCs w:val="24"/>
          <w:lang w:val="ro-RO" w:eastAsia="hi-IN" w:bidi="hi-IN"/>
        </w:rPr>
      </w:pPr>
    </w:p>
    <w:p w:rsidR="00F17302" w:rsidRPr="00F17302" w:rsidRDefault="00F17302" w:rsidP="00F17302">
      <w:pPr>
        <w:widowControl w:val="0"/>
        <w:spacing w:after="0" w:line="240" w:lineRule="auto"/>
        <w:jc w:val="both"/>
        <w:rPr>
          <w:rFonts w:ascii="Arial Narrow" w:eastAsia="Lucida Sans Unicode" w:hAnsi="Arial Narrow" w:cs="Times New Roman"/>
          <w:kern w:val="1"/>
          <w:sz w:val="24"/>
          <w:szCs w:val="24"/>
          <w:lang w:val="ro-RO" w:eastAsia="hi-IN" w:bidi="hi-IN"/>
        </w:rPr>
      </w:pPr>
      <w:r w:rsidRPr="00F17302">
        <w:rPr>
          <w:rFonts w:ascii="Arial Narrow" w:eastAsia="Lucida Sans Unicode" w:hAnsi="Arial Narrow" w:cs="Times New Roman"/>
          <w:kern w:val="1"/>
          <w:sz w:val="24"/>
          <w:szCs w:val="24"/>
          <w:lang w:val="ro-RO" w:eastAsia="hi-IN" w:bidi="hi-IN"/>
        </w:rPr>
        <w:t xml:space="preserve">   </w:t>
      </w:r>
    </w:p>
    <w:p w:rsidR="00F17302" w:rsidRPr="00F17302" w:rsidRDefault="00F17302" w:rsidP="00F17302">
      <w:pPr>
        <w:widowControl w:val="0"/>
        <w:spacing w:after="0" w:line="240" w:lineRule="auto"/>
        <w:jc w:val="both"/>
        <w:rPr>
          <w:rFonts w:ascii="Arial Narrow" w:eastAsia="Lucida Sans Unicode" w:hAnsi="Arial Narrow" w:cs="Times New Roman"/>
          <w:kern w:val="1"/>
          <w:sz w:val="24"/>
          <w:szCs w:val="24"/>
          <w:lang w:val="ro-RO" w:eastAsia="hi-IN" w:bidi="hi-IN"/>
        </w:rPr>
      </w:pPr>
    </w:p>
    <w:p w:rsidR="00F17302" w:rsidRPr="00F17302" w:rsidRDefault="00F17302" w:rsidP="00F17302">
      <w:pPr>
        <w:widowControl w:val="0"/>
        <w:spacing w:after="0" w:line="240" w:lineRule="auto"/>
        <w:jc w:val="both"/>
        <w:rPr>
          <w:rFonts w:ascii="Arial Narrow" w:eastAsia="Lucida Sans Unicode" w:hAnsi="Arial Narrow" w:cs="Times New Roman"/>
          <w:kern w:val="1"/>
          <w:sz w:val="24"/>
          <w:szCs w:val="24"/>
          <w:lang w:val="ro-RO" w:eastAsia="hi-IN" w:bidi="hi-IN"/>
        </w:rPr>
      </w:pPr>
      <w:bookmarkStart w:id="0" w:name="_Toc297560521"/>
      <w:r w:rsidRPr="00F17302">
        <w:rPr>
          <w:rFonts w:ascii="Arial Narrow" w:eastAsia="Lucida Sans Unicode" w:hAnsi="Arial Narrow" w:cs="Times New Roman"/>
          <w:kern w:val="1"/>
          <w:sz w:val="24"/>
          <w:szCs w:val="24"/>
          <w:lang w:val="ro-RO" w:eastAsia="hi-IN" w:bidi="hi-IN"/>
        </w:rPr>
        <w:t>Data _____/_____/_____</w:t>
      </w:r>
    </w:p>
    <w:p w:rsidR="00F17302" w:rsidRPr="00F17302" w:rsidRDefault="00F17302" w:rsidP="00F17302">
      <w:pPr>
        <w:widowControl w:val="0"/>
        <w:spacing w:after="0" w:line="240" w:lineRule="auto"/>
        <w:jc w:val="both"/>
        <w:rPr>
          <w:rFonts w:ascii="Arial Narrow" w:eastAsia="Lucida Sans Unicode" w:hAnsi="Arial Narrow" w:cs="Times New Roman"/>
          <w:kern w:val="1"/>
          <w:sz w:val="24"/>
          <w:szCs w:val="24"/>
          <w:lang w:val="ro-RO" w:eastAsia="hi-IN" w:bidi="hi-IN"/>
        </w:rPr>
      </w:pPr>
    </w:p>
    <w:p w:rsidR="00F17302" w:rsidRPr="00F17302" w:rsidRDefault="00F17302" w:rsidP="00F17302">
      <w:pPr>
        <w:widowControl w:val="0"/>
        <w:spacing w:after="0" w:line="240" w:lineRule="auto"/>
        <w:ind w:firstLine="720"/>
        <w:jc w:val="both"/>
        <w:rPr>
          <w:rFonts w:ascii="Arial Narrow" w:eastAsia="Lucida Sans Unicode" w:hAnsi="Arial Narrow" w:cs="Times New Roman"/>
          <w:kern w:val="1"/>
          <w:sz w:val="24"/>
          <w:szCs w:val="24"/>
          <w:lang w:val="ro-RO" w:eastAsia="hi-IN" w:bidi="hi-IN"/>
        </w:rPr>
      </w:pPr>
    </w:p>
    <w:p w:rsidR="00F17302" w:rsidRPr="00F17302" w:rsidRDefault="00F17302" w:rsidP="00F17302">
      <w:pPr>
        <w:widowControl w:val="0"/>
        <w:spacing w:after="0" w:line="240" w:lineRule="auto"/>
        <w:ind w:firstLine="720"/>
        <w:jc w:val="both"/>
        <w:rPr>
          <w:rFonts w:ascii="Arial Narrow" w:eastAsia="Lucida Sans Unicode" w:hAnsi="Arial Narrow" w:cs="Times New Roman"/>
          <w:kern w:val="1"/>
          <w:sz w:val="24"/>
          <w:szCs w:val="24"/>
          <w:lang w:val="ro-RO" w:eastAsia="hi-IN" w:bidi="hi-IN"/>
        </w:rPr>
      </w:pPr>
    </w:p>
    <w:p w:rsidR="00F17302" w:rsidRPr="00F17302" w:rsidRDefault="00F17302" w:rsidP="00F17302">
      <w:pPr>
        <w:widowControl w:val="0"/>
        <w:spacing w:after="0" w:line="240" w:lineRule="auto"/>
        <w:rPr>
          <w:rFonts w:ascii="Arial Narrow" w:eastAsia="Lucida Sans Unicode" w:hAnsi="Arial Narrow" w:cs="Times New Roman"/>
          <w:kern w:val="1"/>
          <w:sz w:val="24"/>
          <w:szCs w:val="24"/>
          <w:lang w:val="ro-RO" w:eastAsia="hi-IN" w:bidi="hi-IN"/>
        </w:rPr>
      </w:pPr>
      <w:r w:rsidRPr="00F17302">
        <w:rPr>
          <w:rFonts w:ascii="Arial Narrow" w:eastAsia="Lucida Sans Unicode" w:hAnsi="Arial Narrow" w:cs="Times New Roman"/>
          <w:kern w:val="1"/>
          <w:sz w:val="24"/>
          <w:szCs w:val="24"/>
          <w:lang w:val="ro-RO" w:eastAsia="hi-IN" w:bidi="hi-IN"/>
        </w:rPr>
        <w:t>_____________</w:t>
      </w:r>
      <w:r w:rsidRPr="00F17302">
        <w:rPr>
          <w:rFonts w:ascii="Arial Narrow" w:eastAsia="Lucida Sans Unicode" w:hAnsi="Arial Narrow" w:cs="Times New Roman"/>
          <w:i/>
          <w:kern w:val="1"/>
          <w:sz w:val="24"/>
          <w:szCs w:val="24"/>
          <w:lang w:val="ro-RO" w:eastAsia="hi-IN" w:bidi="hi-IN"/>
        </w:rPr>
        <w:t xml:space="preserve"> (semnătura)</w:t>
      </w:r>
      <w:r w:rsidRPr="00F17302">
        <w:rPr>
          <w:rFonts w:ascii="Arial Narrow" w:eastAsia="Lucida Sans Unicode" w:hAnsi="Arial Narrow" w:cs="Times New Roman"/>
          <w:kern w:val="1"/>
          <w:sz w:val="24"/>
          <w:szCs w:val="24"/>
          <w:lang w:val="ro-RO" w:eastAsia="hi-IN" w:bidi="hi-IN"/>
        </w:rPr>
        <w:t>, in calitate de ______________, legal autorizat să semnez</w:t>
      </w:r>
    </w:p>
    <w:p w:rsidR="00F17302" w:rsidRPr="00F17302" w:rsidRDefault="00F17302" w:rsidP="00F17302">
      <w:pPr>
        <w:widowControl w:val="0"/>
        <w:spacing w:after="0" w:line="240" w:lineRule="auto"/>
        <w:rPr>
          <w:rFonts w:ascii="Arial Narrow" w:eastAsia="Lucida Sans Unicode" w:hAnsi="Arial Narrow" w:cs="Times New Roman"/>
          <w:kern w:val="1"/>
          <w:sz w:val="24"/>
          <w:szCs w:val="24"/>
          <w:lang w:val="ro-RO" w:eastAsia="hi-IN" w:bidi="hi-IN"/>
        </w:rPr>
      </w:pPr>
      <w:r w:rsidRPr="00F17302">
        <w:rPr>
          <w:rFonts w:ascii="Arial Narrow" w:eastAsia="Lucida Sans Unicode" w:hAnsi="Arial Narrow" w:cs="Times New Roman"/>
          <w:kern w:val="1"/>
          <w:sz w:val="24"/>
          <w:szCs w:val="24"/>
          <w:lang w:val="ro-RO" w:eastAsia="hi-IN" w:bidi="hi-IN"/>
        </w:rPr>
        <w:t>oferta pentru si in numele ____________________________________.</w:t>
      </w:r>
    </w:p>
    <w:p w:rsidR="00F17302" w:rsidRPr="00F17302" w:rsidRDefault="00F17302" w:rsidP="00F17302">
      <w:pPr>
        <w:widowControl w:val="0"/>
        <w:spacing w:after="0" w:line="240" w:lineRule="auto"/>
        <w:jc w:val="both"/>
        <w:rPr>
          <w:rFonts w:ascii="Arial Narrow" w:eastAsia="Lucida Sans Unicode" w:hAnsi="Arial Narrow" w:cs="Times New Roman"/>
          <w:i/>
          <w:kern w:val="1"/>
          <w:sz w:val="24"/>
          <w:szCs w:val="24"/>
          <w:lang w:val="ro-RO" w:eastAsia="hi-IN" w:bidi="hi-IN"/>
        </w:rPr>
      </w:pPr>
      <w:r w:rsidRPr="00F17302">
        <w:rPr>
          <w:rFonts w:ascii="Arial Narrow" w:eastAsia="Lucida Sans Unicode" w:hAnsi="Arial Narrow" w:cs="Times New Roman"/>
          <w:kern w:val="1"/>
          <w:sz w:val="24"/>
          <w:szCs w:val="24"/>
          <w:lang w:val="ro-RO" w:eastAsia="hi-IN" w:bidi="hi-IN"/>
        </w:rPr>
        <w:t xml:space="preserve">                                                     </w:t>
      </w:r>
      <w:r w:rsidRPr="00F17302">
        <w:rPr>
          <w:rFonts w:ascii="Arial Narrow" w:eastAsia="Lucida Sans Unicode" w:hAnsi="Arial Narrow" w:cs="Times New Roman"/>
          <w:i/>
          <w:kern w:val="1"/>
          <w:sz w:val="24"/>
          <w:szCs w:val="24"/>
          <w:lang w:val="ro-RO" w:eastAsia="hi-IN" w:bidi="hi-IN"/>
        </w:rPr>
        <w:t>(denumirea/numele ofertantului)</w:t>
      </w:r>
    </w:p>
    <w:bookmarkEnd w:id="0"/>
    <w:p w:rsidR="00F17302" w:rsidRPr="00F17302" w:rsidRDefault="00F17302" w:rsidP="00F17302">
      <w:pPr>
        <w:suppressAutoHyphens w:val="0"/>
        <w:spacing w:after="0" w:line="240" w:lineRule="auto"/>
        <w:rPr>
          <w:rFonts w:ascii="Arial Narrow" w:eastAsia="Times New Roman" w:hAnsi="Arial Narrow" w:cs="Times New Roman"/>
          <w:sz w:val="24"/>
          <w:szCs w:val="24"/>
          <w:lang w:val="ro-RO" w:eastAsia="en-US"/>
        </w:rPr>
      </w:pPr>
    </w:p>
    <w:p w:rsidR="00F17302" w:rsidRPr="00F17302" w:rsidRDefault="00F17302" w:rsidP="00F17302">
      <w:pPr>
        <w:suppressAutoHyphens w:val="0"/>
        <w:spacing w:after="0" w:line="240" w:lineRule="auto"/>
        <w:rPr>
          <w:rFonts w:ascii="Arial Narrow" w:eastAsia="Times New Roman" w:hAnsi="Arial Narrow" w:cs="Times New Roman"/>
          <w:sz w:val="24"/>
          <w:szCs w:val="24"/>
          <w:lang w:val="ro-RO" w:eastAsia="en-US"/>
        </w:rPr>
      </w:pPr>
    </w:p>
    <w:p w:rsidR="00F17302" w:rsidRPr="00F17302" w:rsidRDefault="00F17302" w:rsidP="00F17302">
      <w:pPr>
        <w:suppressAutoHyphens w:val="0"/>
        <w:spacing w:after="0" w:line="240" w:lineRule="auto"/>
        <w:rPr>
          <w:rFonts w:ascii="Arial Narrow" w:eastAsia="Times New Roman" w:hAnsi="Arial Narrow" w:cs="Times New Roman"/>
          <w:sz w:val="24"/>
          <w:szCs w:val="24"/>
          <w:lang w:val="ro-RO" w:eastAsia="en-US"/>
        </w:rPr>
      </w:pPr>
    </w:p>
    <w:p w:rsidR="00F17302" w:rsidRDefault="00F17302" w:rsidP="005336E9">
      <w:pPr>
        <w:widowControl w:val="0"/>
        <w:autoSpaceDE w:val="0"/>
        <w:spacing w:after="0" w:line="240" w:lineRule="auto"/>
        <w:jc w:val="right"/>
        <w:rPr>
          <w:rFonts w:ascii="Times New Roman" w:hAnsi="Times New Roman" w:cs="Times New Roman"/>
          <w:bCs/>
          <w:noProof/>
          <w:color w:val="000000"/>
          <w:spacing w:val="-6"/>
          <w:w w:val="118"/>
        </w:rPr>
      </w:pPr>
    </w:p>
    <w:p w:rsidR="00BC61F4" w:rsidRDefault="00BC61F4" w:rsidP="005336E9">
      <w:pPr>
        <w:widowControl w:val="0"/>
        <w:autoSpaceDE w:val="0"/>
        <w:spacing w:after="0" w:line="240" w:lineRule="auto"/>
        <w:jc w:val="right"/>
        <w:rPr>
          <w:rFonts w:ascii="Times New Roman" w:hAnsi="Times New Roman" w:cs="Times New Roman"/>
          <w:bCs/>
          <w:noProof/>
          <w:color w:val="000000"/>
          <w:spacing w:val="-6"/>
          <w:w w:val="118"/>
        </w:rPr>
      </w:pPr>
    </w:p>
    <w:p w:rsidR="00BC61F4" w:rsidRDefault="00BC61F4" w:rsidP="005336E9">
      <w:pPr>
        <w:widowControl w:val="0"/>
        <w:autoSpaceDE w:val="0"/>
        <w:spacing w:after="0" w:line="240" w:lineRule="auto"/>
        <w:jc w:val="right"/>
        <w:rPr>
          <w:rFonts w:ascii="Times New Roman" w:hAnsi="Times New Roman" w:cs="Times New Roman"/>
          <w:bCs/>
          <w:noProof/>
          <w:color w:val="000000"/>
          <w:spacing w:val="-6"/>
          <w:w w:val="118"/>
        </w:rPr>
      </w:pPr>
    </w:p>
    <w:p w:rsidR="00BC61F4" w:rsidRDefault="00BC61F4" w:rsidP="005336E9">
      <w:pPr>
        <w:widowControl w:val="0"/>
        <w:autoSpaceDE w:val="0"/>
        <w:spacing w:after="0" w:line="240" w:lineRule="auto"/>
        <w:jc w:val="right"/>
        <w:rPr>
          <w:rFonts w:ascii="Times New Roman" w:hAnsi="Times New Roman" w:cs="Times New Roman"/>
          <w:bCs/>
          <w:noProof/>
          <w:color w:val="000000"/>
          <w:spacing w:val="-6"/>
          <w:w w:val="118"/>
        </w:rPr>
      </w:pPr>
    </w:p>
    <w:p w:rsidR="00BC61F4" w:rsidRDefault="00BC61F4" w:rsidP="005336E9">
      <w:pPr>
        <w:widowControl w:val="0"/>
        <w:autoSpaceDE w:val="0"/>
        <w:spacing w:after="0" w:line="240" w:lineRule="auto"/>
        <w:jc w:val="right"/>
        <w:rPr>
          <w:rFonts w:ascii="Times New Roman" w:hAnsi="Times New Roman" w:cs="Times New Roman"/>
          <w:bCs/>
          <w:noProof/>
          <w:color w:val="000000"/>
          <w:spacing w:val="-6"/>
          <w:w w:val="118"/>
        </w:rPr>
      </w:pPr>
    </w:p>
    <w:p w:rsidR="00BC61F4" w:rsidRDefault="00BC61F4" w:rsidP="005336E9">
      <w:pPr>
        <w:widowControl w:val="0"/>
        <w:autoSpaceDE w:val="0"/>
        <w:spacing w:after="0" w:line="240" w:lineRule="auto"/>
        <w:jc w:val="right"/>
        <w:rPr>
          <w:rFonts w:ascii="Times New Roman" w:hAnsi="Times New Roman" w:cs="Times New Roman"/>
          <w:bCs/>
          <w:noProof/>
          <w:color w:val="000000"/>
          <w:spacing w:val="-6"/>
          <w:w w:val="118"/>
        </w:rPr>
      </w:pPr>
    </w:p>
    <w:p w:rsidR="00BC61F4" w:rsidRDefault="00BC61F4" w:rsidP="005336E9">
      <w:pPr>
        <w:widowControl w:val="0"/>
        <w:autoSpaceDE w:val="0"/>
        <w:spacing w:after="0" w:line="240" w:lineRule="auto"/>
        <w:jc w:val="right"/>
        <w:rPr>
          <w:rFonts w:ascii="Times New Roman" w:hAnsi="Times New Roman" w:cs="Times New Roman"/>
          <w:bCs/>
          <w:noProof/>
          <w:color w:val="000000"/>
          <w:spacing w:val="-6"/>
          <w:w w:val="118"/>
        </w:rPr>
      </w:pPr>
    </w:p>
    <w:p w:rsidR="00BC61F4" w:rsidRDefault="00BC61F4" w:rsidP="005336E9">
      <w:pPr>
        <w:widowControl w:val="0"/>
        <w:autoSpaceDE w:val="0"/>
        <w:spacing w:after="0" w:line="240" w:lineRule="auto"/>
        <w:jc w:val="right"/>
        <w:rPr>
          <w:rFonts w:ascii="Times New Roman" w:hAnsi="Times New Roman" w:cs="Times New Roman"/>
          <w:bCs/>
          <w:noProof/>
          <w:color w:val="000000"/>
          <w:spacing w:val="-6"/>
          <w:w w:val="118"/>
        </w:rPr>
      </w:pPr>
    </w:p>
    <w:p w:rsidR="00BC61F4" w:rsidRDefault="00BC61F4" w:rsidP="005336E9">
      <w:pPr>
        <w:widowControl w:val="0"/>
        <w:autoSpaceDE w:val="0"/>
        <w:spacing w:after="0" w:line="240" w:lineRule="auto"/>
        <w:jc w:val="right"/>
        <w:rPr>
          <w:rFonts w:ascii="Times New Roman" w:hAnsi="Times New Roman" w:cs="Times New Roman"/>
          <w:bCs/>
          <w:noProof/>
          <w:color w:val="000000"/>
          <w:spacing w:val="-6"/>
          <w:w w:val="118"/>
        </w:rPr>
      </w:pPr>
    </w:p>
    <w:p w:rsidR="00BC61F4" w:rsidRDefault="00BC61F4" w:rsidP="005336E9">
      <w:pPr>
        <w:widowControl w:val="0"/>
        <w:autoSpaceDE w:val="0"/>
        <w:spacing w:after="0" w:line="240" w:lineRule="auto"/>
        <w:jc w:val="right"/>
        <w:rPr>
          <w:rFonts w:ascii="Times New Roman" w:hAnsi="Times New Roman" w:cs="Times New Roman"/>
          <w:bCs/>
          <w:noProof/>
          <w:color w:val="000000"/>
          <w:spacing w:val="-6"/>
          <w:w w:val="118"/>
        </w:rPr>
      </w:pPr>
    </w:p>
    <w:p w:rsidR="002F592A" w:rsidRDefault="002F592A" w:rsidP="005336E9">
      <w:pPr>
        <w:widowControl w:val="0"/>
        <w:autoSpaceDE w:val="0"/>
        <w:spacing w:after="0" w:line="240" w:lineRule="auto"/>
        <w:jc w:val="right"/>
        <w:rPr>
          <w:rFonts w:ascii="Times New Roman" w:hAnsi="Times New Roman" w:cs="Times New Roman"/>
          <w:bCs/>
          <w:noProof/>
          <w:color w:val="000000"/>
          <w:spacing w:val="-6"/>
          <w:w w:val="118"/>
        </w:rPr>
      </w:pPr>
    </w:p>
    <w:p w:rsidR="002F592A" w:rsidRDefault="002F592A" w:rsidP="005336E9">
      <w:pPr>
        <w:widowControl w:val="0"/>
        <w:autoSpaceDE w:val="0"/>
        <w:spacing w:after="0" w:line="240" w:lineRule="auto"/>
        <w:jc w:val="right"/>
        <w:rPr>
          <w:rFonts w:ascii="Times New Roman" w:hAnsi="Times New Roman" w:cs="Times New Roman"/>
          <w:bCs/>
          <w:noProof/>
          <w:color w:val="000000"/>
          <w:spacing w:val="-6"/>
          <w:w w:val="118"/>
        </w:rPr>
      </w:pPr>
    </w:p>
    <w:p w:rsidR="002F592A" w:rsidRDefault="002F592A" w:rsidP="005336E9">
      <w:pPr>
        <w:widowControl w:val="0"/>
        <w:autoSpaceDE w:val="0"/>
        <w:spacing w:after="0" w:line="240" w:lineRule="auto"/>
        <w:jc w:val="right"/>
        <w:rPr>
          <w:rFonts w:ascii="Times New Roman" w:hAnsi="Times New Roman" w:cs="Times New Roman"/>
          <w:bCs/>
          <w:noProof/>
          <w:color w:val="000000"/>
          <w:spacing w:val="-6"/>
          <w:w w:val="118"/>
        </w:rPr>
      </w:pPr>
    </w:p>
    <w:p w:rsidR="002F592A" w:rsidRDefault="002F592A" w:rsidP="005336E9">
      <w:pPr>
        <w:widowControl w:val="0"/>
        <w:autoSpaceDE w:val="0"/>
        <w:spacing w:after="0" w:line="240" w:lineRule="auto"/>
        <w:jc w:val="right"/>
        <w:rPr>
          <w:rFonts w:ascii="Times New Roman" w:hAnsi="Times New Roman" w:cs="Times New Roman"/>
          <w:bCs/>
          <w:noProof/>
          <w:color w:val="000000"/>
          <w:spacing w:val="-6"/>
          <w:w w:val="118"/>
        </w:rPr>
      </w:pPr>
    </w:p>
    <w:p w:rsidR="002F592A" w:rsidRDefault="002F592A" w:rsidP="005336E9">
      <w:pPr>
        <w:widowControl w:val="0"/>
        <w:autoSpaceDE w:val="0"/>
        <w:spacing w:after="0" w:line="240" w:lineRule="auto"/>
        <w:jc w:val="right"/>
        <w:rPr>
          <w:rFonts w:ascii="Times New Roman" w:hAnsi="Times New Roman" w:cs="Times New Roman"/>
          <w:bCs/>
          <w:noProof/>
          <w:color w:val="000000"/>
          <w:spacing w:val="-6"/>
          <w:w w:val="118"/>
        </w:rPr>
      </w:pPr>
    </w:p>
    <w:p w:rsidR="002F592A" w:rsidRDefault="002F592A" w:rsidP="005336E9">
      <w:pPr>
        <w:widowControl w:val="0"/>
        <w:autoSpaceDE w:val="0"/>
        <w:spacing w:after="0" w:line="240" w:lineRule="auto"/>
        <w:jc w:val="right"/>
        <w:rPr>
          <w:rFonts w:ascii="Times New Roman" w:hAnsi="Times New Roman" w:cs="Times New Roman"/>
          <w:bCs/>
          <w:noProof/>
          <w:color w:val="000000"/>
          <w:spacing w:val="-6"/>
          <w:w w:val="118"/>
        </w:rPr>
      </w:pPr>
    </w:p>
    <w:p w:rsidR="002F592A" w:rsidRDefault="002F592A" w:rsidP="005336E9">
      <w:pPr>
        <w:widowControl w:val="0"/>
        <w:autoSpaceDE w:val="0"/>
        <w:spacing w:after="0" w:line="240" w:lineRule="auto"/>
        <w:jc w:val="right"/>
        <w:rPr>
          <w:rFonts w:ascii="Times New Roman" w:hAnsi="Times New Roman" w:cs="Times New Roman"/>
          <w:bCs/>
          <w:noProof/>
          <w:color w:val="000000"/>
          <w:spacing w:val="-6"/>
          <w:w w:val="118"/>
        </w:rPr>
      </w:pPr>
    </w:p>
    <w:p w:rsidR="002F592A" w:rsidRPr="005E74AD" w:rsidRDefault="002F592A" w:rsidP="002F592A">
      <w:pPr>
        <w:suppressAutoHyphens w:val="0"/>
        <w:spacing w:after="0" w:line="240" w:lineRule="auto"/>
        <w:jc w:val="right"/>
        <w:rPr>
          <w:rFonts w:ascii="Times New Roman" w:eastAsia="Times New Roman" w:hAnsi="Times New Roman" w:cs="Times New Roman"/>
          <w:color w:val="000000"/>
          <w:lang w:eastAsia="en-US"/>
        </w:rPr>
      </w:pPr>
      <w:r w:rsidRPr="005E74AD">
        <w:rPr>
          <w:rFonts w:ascii="Times New Roman" w:eastAsia="Times New Roman" w:hAnsi="Times New Roman" w:cs="Times New Roman"/>
          <w:color w:val="000000"/>
          <w:lang w:eastAsia="en-US"/>
        </w:rPr>
        <w:t>FORMULARUL F3</w:t>
      </w:r>
    </w:p>
    <w:p w:rsidR="002F592A" w:rsidRPr="005E74AD" w:rsidRDefault="002F592A" w:rsidP="002F592A">
      <w:pPr>
        <w:suppressAutoHyphens w:val="0"/>
        <w:spacing w:after="0" w:line="240" w:lineRule="auto"/>
        <w:rPr>
          <w:rFonts w:ascii="Times New Roman" w:eastAsia="Times New Roman" w:hAnsi="Times New Roman" w:cs="Times New Roman"/>
          <w:color w:val="000000"/>
          <w:lang w:eastAsia="en-US"/>
        </w:rPr>
      </w:pPr>
      <w:r w:rsidRPr="005E74AD">
        <w:rPr>
          <w:rFonts w:ascii="Times New Roman" w:eastAsia="Times New Roman" w:hAnsi="Times New Roman" w:cs="Times New Roman"/>
          <w:color w:val="000000"/>
          <w:lang w:eastAsia="en-US"/>
        </w:rPr>
        <w:t>OBIECTIV …….........………. (denumirea)</w:t>
      </w:r>
      <w:r w:rsidRPr="005E74AD">
        <w:rPr>
          <w:rFonts w:ascii="Times New Roman" w:eastAsia="Times New Roman" w:hAnsi="Times New Roman" w:cs="Times New Roman"/>
          <w:color w:val="000000"/>
          <w:lang w:eastAsia="en-US"/>
        </w:rPr>
        <w:br/>
        <w:t>Proiectant,.....................................................</w:t>
      </w:r>
      <w:r w:rsidRPr="005E74AD">
        <w:rPr>
          <w:rFonts w:ascii="Times New Roman" w:eastAsia="Times New Roman" w:hAnsi="Times New Roman" w:cs="Times New Roman"/>
          <w:color w:val="000000"/>
          <w:lang w:eastAsia="en-US"/>
        </w:rPr>
        <w:br/>
        <w:t>(denumirea persoanei juridice și datele de identificare)</w:t>
      </w:r>
      <w:r w:rsidRPr="005E74AD">
        <w:rPr>
          <w:rFonts w:ascii="Times New Roman" w:eastAsia="Times New Roman" w:hAnsi="Times New Roman" w:cs="Times New Roman"/>
          <w:color w:val="000000"/>
          <w:lang w:eastAsia="en-US"/>
        </w:rPr>
        <w:br/>
      </w:r>
    </w:p>
    <w:p w:rsidR="002F592A" w:rsidRPr="005E74AD" w:rsidRDefault="002F592A" w:rsidP="002F592A">
      <w:pPr>
        <w:shd w:val="clear" w:color="auto" w:fill="FFFFFF"/>
        <w:suppressAutoHyphens w:val="0"/>
        <w:spacing w:after="0" w:line="240" w:lineRule="auto"/>
        <w:jc w:val="center"/>
        <w:outlineLvl w:val="3"/>
        <w:rPr>
          <w:rFonts w:eastAsia="Times New Roman"/>
          <w:b/>
          <w:bCs/>
          <w:color w:val="333333"/>
          <w:sz w:val="26"/>
          <w:szCs w:val="26"/>
          <w:lang w:val="ro-RO" w:eastAsia="en-US"/>
        </w:rPr>
      </w:pPr>
      <w:hyperlink r:id="rId18" w:tgtFrame="_blank" w:history="1">
        <w:r w:rsidRPr="005E74AD">
          <w:rPr>
            <w:rFonts w:eastAsia="Times New Roman"/>
            <w:b/>
            <w:bCs/>
            <w:color w:val="1A86B6"/>
            <w:sz w:val="26"/>
            <w:szCs w:val="26"/>
            <w:lang w:val="ro-RO" w:eastAsia="en-US"/>
          </w:rPr>
          <w:t>LISTA</w:t>
        </w:r>
        <w:r w:rsidRPr="005E74AD">
          <w:rPr>
            <w:rFonts w:eastAsia="Times New Roman"/>
            <w:b/>
            <w:bCs/>
            <w:color w:val="1A86B6"/>
            <w:sz w:val="26"/>
            <w:szCs w:val="26"/>
            <w:lang w:val="ro-RO" w:eastAsia="en-US"/>
          </w:rPr>
          <w:br/>
          <w:t>cu cantităţi de lucrări, pe categorii de lucrări</w:t>
        </w:r>
      </w:hyperlink>
    </w:p>
    <w:p w:rsidR="002F592A" w:rsidRPr="005E74AD" w:rsidRDefault="002F592A" w:rsidP="002F592A">
      <w:pPr>
        <w:shd w:val="clear" w:color="auto" w:fill="FFFFFF"/>
        <w:suppressAutoHyphens w:val="0"/>
        <w:spacing w:after="150" w:line="240" w:lineRule="auto"/>
        <w:jc w:val="both"/>
        <w:rPr>
          <w:rFonts w:eastAsia="Times New Roman"/>
          <w:color w:val="333333"/>
          <w:sz w:val="26"/>
          <w:szCs w:val="26"/>
          <w:lang w:val="ro-RO" w:eastAsia="en-US"/>
        </w:rPr>
      </w:pPr>
      <w:r w:rsidRPr="005E74AD">
        <w:rPr>
          <w:rFonts w:eastAsia="Times New Roman"/>
          <w:color w:val="444444"/>
          <w:sz w:val="26"/>
          <w:szCs w:val="26"/>
          <w:lang w:val="ro-RO" w:eastAsia="en-US"/>
        </w:rPr>
        <w:t>Obiectul .........................</w:t>
      </w:r>
    </w:p>
    <w:p w:rsidR="002F592A" w:rsidRPr="005E74AD" w:rsidRDefault="002F592A" w:rsidP="002F592A">
      <w:pPr>
        <w:shd w:val="clear" w:color="auto" w:fill="FFFFFF"/>
        <w:suppressAutoHyphens w:val="0"/>
        <w:spacing w:after="150" w:line="240" w:lineRule="auto"/>
        <w:jc w:val="both"/>
        <w:rPr>
          <w:rFonts w:eastAsia="Times New Roman"/>
          <w:color w:val="333333"/>
          <w:sz w:val="26"/>
          <w:szCs w:val="26"/>
          <w:lang w:eastAsia="en-US"/>
        </w:rPr>
      </w:pPr>
      <w:r w:rsidRPr="005E74AD">
        <w:rPr>
          <w:rFonts w:eastAsia="Times New Roman"/>
          <w:color w:val="444444"/>
          <w:sz w:val="26"/>
          <w:szCs w:val="26"/>
          <w:lang w:eastAsia="en-US"/>
        </w:rPr>
        <w:t>Categoria de lucrări ………………………………</w:t>
      </w:r>
      <w:proofErr w:type="gramStart"/>
      <w:r w:rsidRPr="005E74AD">
        <w:rPr>
          <w:rFonts w:eastAsia="Times New Roman"/>
          <w:color w:val="444444"/>
          <w:sz w:val="26"/>
          <w:szCs w:val="26"/>
          <w:lang w:eastAsia="en-US"/>
        </w:rPr>
        <w:t>…..</w:t>
      </w:r>
      <w:proofErr w:type="gramEnd"/>
    </w:p>
    <w:tbl>
      <w:tblPr>
        <w:tblW w:w="10162" w:type="dxa"/>
        <w:tblCellSpacing w:w="15" w:type="dxa"/>
        <w:tblCellMar>
          <w:top w:w="15" w:type="dxa"/>
          <w:left w:w="15" w:type="dxa"/>
          <w:bottom w:w="15" w:type="dxa"/>
          <w:right w:w="15" w:type="dxa"/>
        </w:tblCellMar>
        <w:tblLook w:val="04A0" w:firstRow="1" w:lastRow="0" w:firstColumn="1" w:lastColumn="0" w:noHBand="0" w:noVBand="1"/>
      </w:tblPr>
      <w:tblGrid>
        <w:gridCol w:w="435"/>
        <w:gridCol w:w="2202"/>
        <w:gridCol w:w="620"/>
        <w:gridCol w:w="995"/>
        <w:gridCol w:w="1428"/>
        <w:gridCol w:w="891"/>
        <w:gridCol w:w="937"/>
        <w:gridCol w:w="740"/>
        <w:gridCol w:w="903"/>
        <w:gridCol w:w="1011"/>
      </w:tblGrid>
      <w:tr w:rsidR="002F592A" w:rsidRPr="005E74AD" w:rsidTr="00855AAD">
        <w:trPr>
          <w:tblCellSpacing w:w="15" w:type="dxa"/>
        </w:trPr>
        <w:tc>
          <w:tcPr>
            <w:tcW w:w="10102" w:type="dxa"/>
            <w:gridSpan w:val="10"/>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jc w:val="right"/>
              <w:rPr>
                <w:rFonts w:ascii="Times New Roman" w:eastAsia="Times New Roman" w:hAnsi="Times New Roman" w:cs="Times New Roman"/>
                <w:sz w:val="24"/>
                <w:szCs w:val="24"/>
                <w:lang w:eastAsia="en-US"/>
              </w:rPr>
            </w:pPr>
            <w:r w:rsidRPr="005E74AD">
              <w:rPr>
                <w:rFonts w:ascii="Times New Roman" w:eastAsia="Times New Roman" w:hAnsi="Times New Roman" w:cs="Times New Roman"/>
                <w:color w:val="000000"/>
                <w:sz w:val="24"/>
                <w:szCs w:val="24"/>
                <w:lang w:eastAsia="en-US"/>
              </w:rPr>
              <w:br/>
              <w:t>-lei-</w:t>
            </w:r>
          </w:p>
        </w:tc>
      </w:tr>
      <w:tr w:rsidR="002F592A" w:rsidRPr="005E74AD" w:rsidTr="00855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br/>
              <w:t xml:space="preserve">Nr. </w:t>
            </w:r>
            <w:r w:rsidRPr="005E74AD">
              <w:rPr>
                <w:rFonts w:ascii="Times New Roman" w:eastAsia="Times New Roman" w:hAnsi="Times New Roman" w:cs="Times New Roman"/>
                <w:color w:val="000000"/>
                <w:sz w:val="24"/>
                <w:szCs w:val="24"/>
                <w:lang w:eastAsia="en-US"/>
              </w:rPr>
              <w:br/>
              <w:t>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br/>
              <w:t xml:space="preserve">Capitolul </w:t>
            </w:r>
            <w:r w:rsidRPr="005E74AD">
              <w:rPr>
                <w:rFonts w:ascii="Times New Roman" w:eastAsia="Times New Roman" w:hAnsi="Times New Roman" w:cs="Times New Roman"/>
                <w:color w:val="000000"/>
                <w:sz w:val="24"/>
                <w:szCs w:val="24"/>
                <w:lang w:eastAsia="en-US"/>
              </w:rPr>
              <w:br/>
              <w:t>de lucrări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br/>
              <w:t>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br/>
              <w:t>Cantitate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0"/>
                <w:szCs w:val="20"/>
                <w:lang w:eastAsia="en-US"/>
              </w:rPr>
            </w:pPr>
            <w:r w:rsidRPr="005E74AD">
              <w:rPr>
                <w:rFonts w:ascii="Times New Roman" w:eastAsia="Times New Roman" w:hAnsi="Times New Roman" w:cs="Times New Roman"/>
                <w:color w:val="000000"/>
                <w:sz w:val="20"/>
                <w:szCs w:val="20"/>
                <w:lang w:eastAsia="en-US"/>
              </w:rPr>
              <w:t xml:space="preserve">Prețul unitar </w:t>
            </w:r>
            <w:r w:rsidRPr="005E74AD">
              <w:rPr>
                <w:rFonts w:ascii="Times New Roman" w:eastAsia="Times New Roman" w:hAnsi="Times New Roman" w:cs="Times New Roman"/>
                <w:color w:val="000000"/>
                <w:sz w:val="20"/>
                <w:szCs w:val="20"/>
                <w:lang w:eastAsia="en-US"/>
              </w:rPr>
              <w:br/>
              <w:t xml:space="preserve">a) materiale </w:t>
            </w:r>
            <w:r w:rsidRPr="005E74AD">
              <w:rPr>
                <w:rFonts w:ascii="Times New Roman" w:eastAsia="Times New Roman" w:hAnsi="Times New Roman" w:cs="Times New Roman"/>
                <w:color w:val="000000"/>
                <w:sz w:val="20"/>
                <w:szCs w:val="20"/>
                <w:lang w:eastAsia="en-US"/>
              </w:rPr>
              <w:br/>
              <w:t xml:space="preserve">b) manoperă </w:t>
            </w:r>
            <w:r w:rsidRPr="005E74AD">
              <w:rPr>
                <w:rFonts w:ascii="Times New Roman" w:eastAsia="Times New Roman" w:hAnsi="Times New Roman" w:cs="Times New Roman"/>
                <w:color w:val="000000"/>
                <w:sz w:val="20"/>
                <w:szCs w:val="20"/>
                <w:lang w:eastAsia="en-US"/>
              </w:rPr>
              <w:br/>
              <w:t xml:space="preserve">c) utilaj </w:t>
            </w:r>
            <w:r w:rsidRPr="005E74AD">
              <w:rPr>
                <w:rFonts w:ascii="Times New Roman" w:eastAsia="Times New Roman" w:hAnsi="Times New Roman" w:cs="Times New Roman"/>
                <w:color w:val="000000"/>
                <w:sz w:val="20"/>
                <w:szCs w:val="20"/>
                <w:lang w:eastAsia="en-US"/>
              </w:rPr>
              <w:br/>
              <w:t xml:space="preserve">d) transport </w:t>
            </w:r>
            <w:r w:rsidRPr="005E74AD">
              <w:rPr>
                <w:rFonts w:ascii="Times New Roman" w:eastAsia="Times New Roman" w:hAnsi="Times New Roman" w:cs="Times New Roman"/>
                <w:color w:val="000000"/>
                <w:sz w:val="20"/>
                <w:szCs w:val="20"/>
                <w:lang w:eastAsia="en-US"/>
              </w:rPr>
              <w:br/>
              <w:t>…….............</w:t>
            </w:r>
            <w:r w:rsidRPr="005E74AD">
              <w:rPr>
                <w:rFonts w:ascii="Times New Roman" w:eastAsia="Times New Roman" w:hAnsi="Times New Roman" w:cs="Times New Roman"/>
                <w:color w:val="000000"/>
                <w:sz w:val="20"/>
                <w:szCs w:val="20"/>
                <w:lang w:eastAsia="en-US"/>
              </w:rPr>
              <w:br/>
              <w:t xml:space="preserve">Total </w:t>
            </w:r>
            <w:r w:rsidRPr="005E74AD">
              <w:rPr>
                <w:rFonts w:ascii="Times New Roman" w:eastAsia="Times New Roman" w:hAnsi="Times New Roman" w:cs="Times New Roman"/>
                <w:color w:val="000000"/>
                <w:sz w:val="20"/>
                <w:szCs w:val="20"/>
                <w:lang w:eastAsia="en-US"/>
              </w:rPr>
              <w:br/>
              <w:t>a) + b) + c) + d)</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0"/>
                <w:szCs w:val="20"/>
                <w:lang w:eastAsia="en-US"/>
              </w:rPr>
            </w:pPr>
            <w:r w:rsidRPr="005E74AD">
              <w:rPr>
                <w:rFonts w:ascii="Times New Roman" w:eastAsia="Times New Roman" w:hAnsi="Times New Roman" w:cs="Times New Roman"/>
                <w:color w:val="000000"/>
                <w:sz w:val="20"/>
                <w:szCs w:val="20"/>
                <w:lang w:eastAsia="en-US"/>
              </w:rPr>
              <w:br/>
              <w:t xml:space="preserve">M </w:t>
            </w:r>
            <w:r w:rsidRPr="005E74AD">
              <w:rPr>
                <w:rFonts w:ascii="Times New Roman" w:eastAsia="Times New Roman" w:hAnsi="Times New Roman" w:cs="Times New Roman"/>
                <w:color w:val="000000"/>
                <w:sz w:val="20"/>
                <w:szCs w:val="20"/>
                <w:lang w:eastAsia="en-US"/>
              </w:rPr>
              <w:br/>
              <w:t xml:space="preserve">Materiale </w:t>
            </w:r>
            <w:r w:rsidRPr="005E74AD">
              <w:rPr>
                <w:rFonts w:ascii="Times New Roman" w:eastAsia="Times New Roman" w:hAnsi="Times New Roman" w:cs="Times New Roman"/>
                <w:color w:val="000000"/>
                <w:sz w:val="20"/>
                <w:szCs w:val="20"/>
                <w:lang w:eastAsia="en-US"/>
              </w:rPr>
              <w:br/>
              <w:t xml:space="preserve">(3 x 4a)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0"/>
                <w:szCs w:val="20"/>
                <w:lang w:eastAsia="en-US"/>
              </w:rPr>
            </w:pPr>
            <w:r w:rsidRPr="005E74AD">
              <w:rPr>
                <w:rFonts w:ascii="Times New Roman" w:eastAsia="Times New Roman" w:hAnsi="Times New Roman" w:cs="Times New Roman"/>
                <w:color w:val="000000"/>
                <w:sz w:val="20"/>
                <w:szCs w:val="20"/>
                <w:lang w:eastAsia="en-US"/>
              </w:rPr>
              <w:br/>
              <w:t xml:space="preserve">m </w:t>
            </w:r>
            <w:r w:rsidRPr="005E74AD">
              <w:rPr>
                <w:rFonts w:ascii="Times New Roman" w:eastAsia="Times New Roman" w:hAnsi="Times New Roman" w:cs="Times New Roman"/>
                <w:color w:val="000000"/>
                <w:sz w:val="20"/>
                <w:szCs w:val="20"/>
                <w:lang w:eastAsia="en-US"/>
              </w:rPr>
              <w:br/>
              <w:t xml:space="preserve">Manoperă </w:t>
            </w:r>
            <w:r w:rsidRPr="005E74AD">
              <w:rPr>
                <w:rFonts w:ascii="Times New Roman" w:eastAsia="Times New Roman" w:hAnsi="Times New Roman" w:cs="Times New Roman"/>
                <w:color w:val="000000"/>
                <w:sz w:val="20"/>
                <w:szCs w:val="20"/>
                <w:lang w:eastAsia="en-US"/>
              </w:rPr>
              <w:br/>
              <w:t>(3 x 4b)</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0"/>
                <w:szCs w:val="20"/>
                <w:lang w:eastAsia="en-US"/>
              </w:rPr>
            </w:pPr>
            <w:r w:rsidRPr="005E74AD">
              <w:rPr>
                <w:rFonts w:ascii="Times New Roman" w:eastAsia="Times New Roman" w:hAnsi="Times New Roman" w:cs="Times New Roman"/>
                <w:color w:val="000000"/>
                <w:sz w:val="20"/>
                <w:szCs w:val="20"/>
                <w:lang w:eastAsia="en-US"/>
              </w:rPr>
              <w:br/>
              <w:t xml:space="preserve">U </w:t>
            </w:r>
            <w:r w:rsidRPr="005E74AD">
              <w:rPr>
                <w:rFonts w:ascii="Times New Roman" w:eastAsia="Times New Roman" w:hAnsi="Times New Roman" w:cs="Times New Roman"/>
                <w:color w:val="000000"/>
                <w:sz w:val="20"/>
                <w:szCs w:val="20"/>
                <w:lang w:eastAsia="en-US"/>
              </w:rPr>
              <w:br/>
              <w:t xml:space="preserve">Utilaj </w:t>
            </w:r>
            <w:r w:rsidRPr="005E74AD">
              <w:rPr>
                <w:rFonts w:ascii="Times New Roman" w:eastAsia="Times New Roman" w:hAnsi="Times New Roman" w:cs="Times New Roman"/>
                <w:color w:val="000000"/>
                <w:sz w:val="20"/>
                <w:szCs w:val="20"/>
                <w:lang w:eastAsia="en-US"/>
              </w:rPr>
              <w:br/>
              <w:t>(3 x 4c)</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0"/>
                <w:szCs w:val="20"/>
                <w:lang w:eastAsia="en-US"/>
              </w:rPr>
            </w:pPr>
            <w:r w:rsidRPr="005E74AD">
              <w:rPr>
                <w:rFonts w:ascii="Times New Roman" w:eastAsia="Times New Roman" w:hAnsi="Times New Roman" w:cs="Times New Roman"/>
                <w:color w:val="000000"/>
                <w:sz w:val="20"/>
                <w:szCs w:val="20"/>
                <w:lang w:eastAsia="en-US"/>
              </w:rPr>
              <w:br/>
              <w:t xml:space="preserve">t </w:t>
            </w:r>
            <w:r w:rsidRPr="005E74AD">
              <w:rPr>
                <w:rFonts w:ascii="Times New Roman" w:eastAsia="Times New Roman" w:hAnsi="Times New Roman" w:cs="Times New Roman"/>
                <w:color w:val="000000"/>
                <w:sz w:val="20"/>
                <w:szCs w:val="20"/>
                <w:lang w:eastAsia="en-US"/>
              </w:rPr>
              <w:br/>
              <w:t xml:space="preserve">Transport </w:t>
            </w:r>
            <w:r w:rsidRPr="005E74AD">
              <w:rPr>
                <w:rFonts w:ascii="Times New Roman" w:eastAsia="Times New Roman" w:hAnsi="Times New Roman" w:cs="Times New Roman"/>
                <w:color w:val="000000"/>
                <w:sz w:val="20"/>
                <w:szCs w:val="20"/>
                <w:lang w:eastAsia="en-US"/>
              </w:rPr>
              <w:br/>
              <w:t>(3 x 4d)</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0"/>
                <w:szCs w:val="20"/>
                <w:lang w:eastAsia="en-US"/>
              </w:rPr>
            </w:pPr>
            <w:r w:rsidRPr="005E74AD">
              <w:rPr>
                <w:rFonts w:ascii="Times New Roman" w:eastAsia="Times New Roman" w:hAnsi="Times New Roman" w:cs="Times New Roman"/>
                <w:color w:val="000000"/>
                <w:sz w:val="20"/>
                <w:szCs w:val="20"/>
                <w:lang w:eastAsia="en-US"/>
              </w:rPr>
              <w:br/>
              <w:t xml:space="preserve">T </w:t>
            </w:r>
            <w:r w:rsidRPr="005E74AD">
              <w:rPr>
                <w:rFonts w:ascii="Times New Roman" w:eastAsia="Times New Roman" w:hAnsi="Times New Roman" w:cs="Times New Roman"/>
                <w:color w:val="000000"/>
                <w:sz w:val="20"/>
                <w:szCs w:val="20"/>
                <w:lang w:eastAsia="en-US"/>
              </w:rPr>
              <w:br/>
              <w:t xml:space="preserve">Total </w:t>
            </w:r>
            <w:r w:rsidRPr="005E74AD">
              <w:rPr>
                <w:rFonts w:ascii="Times New Roman" w:eastAsia="Times New Roman" w:hAnsi="Times New Roman" w:cs="Times New Roman"/>
                <w:color w:val="000000"/>
                <w:sz w:val="20"/>
                <w:szCs w:val="20"/>
                <w:lang w:eastAsia="en-US"/>
              </w:rPr>
              <w:br/>
              <w:t xml:space="preserve">(3 x 4) </w:t>
            </w:r>
          </w:p>
        </w:tc>
      </w:tr>
      <w:tr w:rsidR="002F592A" w:rsidRPr="005E74AD" w:rsidTr="00855AAD">
        <w:trPr>
          <w:tblCellSpacing w:w="15" w:type="dxa"/>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SECȚIUNE TEHNICĂ</w:t>
            </w:r>
          </w:p>
        </w:tc>
        <w:tc>
          <w:tcPr>
            <w:tcW w:w="5308" w:type="dxa"/>
            <w:gridSpan w:val="6"/>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SECȚIUNE FINANCIARĂ</w:t>
            </w:r>
          </w:p>
        </w:tc>
      </w:tr>
      <w:tr w:rsidR="002F592A" w:rsidRPr="005E74AD" w:rsidTr="00855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jc w:val="center"/>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jc w:val="center"/>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jc w:val="center"/>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jc w:val="center"/>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jc w:val="center"/>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jc w:val="center"/>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jc w:val="center"/>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jc w:val="center"/>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jc w:val="center"/>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8</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jc w:val="center"/>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9</w:t>
            </w:r>
          </w:p>
        </w:tc>
      </w:tr>
      <w:tr w:rsidR="002F592A" w:rsidRPr="005E74AD" w:rsidTr="00855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b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 xml:space="preserve">Capitol de lucrare </w:t>
            </w:r>
            <w:r w:rsidRPr="002F592A">
              <w:rPr>
                <w:rFonts w:ascii="Times New Roman" w:eastAsia="Times New Roman" w:hAnsi="Times New Roman" w:cs="Times New Roman"/>
                <w:color w:val="000000"/>
                <w:sz w:val="18"/>
                <w:szCs w:val="18"/>
                <w:lang w:eastAsia="en-US"/>
              </w:rPr>
              <w:br/>
              <w:t xml:space="preserve">1.1. Subcapitol </w:t>
            </w:r>
            <w:r w:rsidRPr="002F592A">
              <w:rPr>
                <w:rFonts w:ascii="Times New Roman" w:eastAsia="Times New Roman" w:hAnsi="Times New Roman" w:cs="Times New Roman"/>
                <w:color w:val="000000"/>
                <w:sz w:val="18"/>
                <w:szCs w:val="18"/>
                <w:lang w:eastAsia="en-US"/>
              </w:rPr>
              <w:br/>
              <w:t>1.2. Subcapitol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 </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 </w:t>
            </w:r>
          </w:p>
        </w:tc>
      </w:tr>
      <w:tr w:rsidR="002F592A" w:rsidRPr="005E74AD" w:rsidTr="00855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b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 xml:space="preserve">Capitol de lucrare </w:t>
            </w:r>
            <w:r w:rsidRPr="002F592A">
              <w:rPr>
                <w:rFonts w:ascii="Times New Roman" w:eastAsia="Times New Roman" w:hAnsi="Times New Roman" w:cs="Times New Roman"/>
                <w:color w:val="000000"/>
                <w:sz w:val="18"/>
                <w:szCs w:val="18"/>
                <w:lang w:eastAsia="en-US"/>
              </w:rPr>
              <w:br/>
              <w:t xml:space="preserve">2.1. Subcapitol </w:t>
            </w:r>
            <w:r w:rsidRPr="002F592A">
              <w:rPr>
                <w:rFonts w:ascii="Times New Roman" w:eastAsia="Times New Roman" w:hAnsi="Times New Roman" w:cs="Times New Roman"/>
                <w:color w:val="000000"/>
                <w:sz w:val="18"/>
                <w:szCs w:val="18"/>
                <w:lang w:eastAsia="en-US"/>
              </w:rPr>
              <w:br/>
              <w:t>2.2. Subcapitol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 </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 </w:t>
            </w:r>
          </w:p>
        </w:tc>
      </w:tr>
      <w:tr w:rsidR="002F592A" w:rsidRPr="005E74AD" w:rsidTr="00855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 </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 </w:t>
            </w:r>
          </w:p>
        </w:tc>
      </w:tr>
      <w:tr w:rsidR="002F592A" w:rsidRPr="005E74AD" w:rsidTr="00855AAD">
        <w:trPr>
          <w:tblCellSpacing w:w="15" w:type="dxa"/>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Cheltuieli directe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t</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 xml:space="preserve">T </w:t>
            </w:r>
          </w:p>
        </w:tc>
      </w:tr>
      <w:tr w:rsidR="002F592A" w:rsidRPr="005E74AD" w:rsidTr="00855AAD">
        <w:trPr>
          <w:tblCellSpacing w:w="15" w:type="dxa"/>
        </w:trPr>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 xml:space="preserve">Alte cheltuieli directe: </w:t>
            </w:r>
            <w:r w:rsidRPr="002F592A">
              <w:rPr>
                <w:rFonts w:ascii="Times New Roman" w:eastAsia="Times New Roman" w:hAnsi="Times New Roman" w:cs="Times New Roman"/>
                <w:color w:val="000000"/>
                <w:sz w:val="18"/>
                <w:szCs w:val="18"/>
                <w:lang w:eastAsia="en-US"/>
              </w:rPr>
              <w:br/>
              <w:t xml:space="preserve">- CAS </w:t>
            </w:r>
            <w:r w:rsidRPr="002F592A">
              <w:rPr>
                <w:rFonts w:ascii="Times New Roman" w:eastAsia="Times New Roman" w:hAnsi="Times New Roman" w:cs="Times New Roman"/>
                <w:color w:val="000000"/>
                <w:sz w:val="18"/>
                <w:szCs w:val="18"/>
                <w:lang w:eastAsia="en-US"/>
              </w:rPr>
              <w:br/>
              <w:t xml:space="preserve">- șomaj </w:t>
            </w:r>
            <w:r w:rsidRPr="002F592A">
              <w:rPr>
                <w:rFonts w:ascii="Times New Roman" w:eastAsia="Times New Roman" w:hAnsi="Times New Roman" w:cs="Times New Roman"/>
                <w:color w:val="000000"/>
                <w:sz w:val="18"/>
                <w:szCs w:val="18"/>
                <w:lang w:eastAsia="en-US"/>
              </w:rPr>
              <w:br/>
              <w:t xml:space="preserve">- fond de risc </w:t>
            </w:r>
            <w:r w:rsidRPr="002F592A">
              <w:rPr>
                <w:rFonts w:ascii="Times New Roman" w:eastAsia="Times New Roman" w:hAnsi="Times New Roman" w:cs="Times New Roman"/>
                <w:color w:val="000000"/>
                <w:sz w:val="18"/>
                <w:szCs w:val="18"/>
                <w:lang w:eastAsia="en-US"/>
              </w:rPr>
              <w:br/>
              <w:t>- alte cheltuieli conform prevederilor legale, nominalizate: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 </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 </w:t>
            </w:r>
          </w:p>
        </w:tc>
      </w:tr>
      <w:tr w:rsidR="002F592A" w:rsidRPr="005E74AD" w:rsidTr="00855AAD">
        <w:trPr>
          <w:tblCellSpacing w:w="15" w:type="dxa"/>
        </w:trPr>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Total cheltuieli directe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M(O)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m(O)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U(O)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t(O)</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T(O)</w:t>
            </w:r>
          </w:p>
        </w:tc>
      </w:tr>
      <w:tr w:rsidR="002F592A" w:rsidRPr="005E74AD" w:rsidTr="00855AAD">
        <w:trPr>
          <w:tblCellSpacing w:w="15" w:type="dxa"/>
        </w:trPr>
        <w:tc>
          <w:tcPr>
            <w:tcW w:w="0" w:type="auto"/>
            <w:gridSpan w:val="9"/>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Cheltuieli indirecte = T(O) x%</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 xml:space="preserve">I(O) </w:t>
            </w:r>
          </w:p>
        </w:tc>
      </w:tr>
      <w:tr w:rsidR="002F592A" w:rsidRPr="005E74AD" w:rsidTr="00855AAD">
        <w:trPr>
          <w:tblCellSpacing w:w="15" w:type="dxa"/>
        </w:trPr>
        <w:tc>
          <w:tcPr>
            <w:tcW w:w="0" w:type="auto"/>
            <w:gridSpan w:val="9"/>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Profit = [T(O) + I(O)] x%</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 xml:space="preserve">P(O) </w:t>
            </w:r>
          </w:p>
        </w:tc>
      </w:tr>
      <w:tr w:rsidR="002F592A" w:rsidRPr="005E74AD" w:rsidTr="00855AAD">
        <w:trPr>
          <w:tblCellSpacing w:w="15" w:type="dxa"/>
        </w:trPr>
        <w:tc>
          <w:tcPr>
            <w:tcW w:w="0" w:type="auto"/>
            <w:gridSpan w:val="9"/>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br/>
              <w:t>TOTAL GENERAL</w:t>
            </w:r>
          </w:p>
        </w:tc>
        <w:tc>
          <w:tcPr>
            <w:tcW w:w="928" w:type="dxa"/>
            <w:tcBorders>
              <w:top w:val="single" w:sz="6" w:space="0" w:color="000000"/>
              <w:left w:val="single" w:sz="6" w:space="0" w:color="000000"/>
              <w:bottom w:val="single" w:sz="6" w:space="0" w:color="000000"/>
              <w:right w:val="single" w:sz="6" w:space="0" w:color="000000"/>
            </w:tcBorders>
            <w:vAlign w:val="center"/>
            <w:hideMark/>
          </w:tcPr>
          <w:p w:rsidR="002F592A" w:rsidRPr="002F592A" w:rsidRDefault="002F592A" w:rsidP="00855AAD">
            <w:pPr>
              <w:suppressAutoHyphens w:val="0"/>
              <w:spacing w:after="0" w:line="240" w:lineRule="auto"/>
              <w:rPr>
                <w:rFonts w:ascii="Times New Roman" w:eastAsia="Times New Roman" w:hAnsi="Times New Roman" w:cs="Times New Roman"/>
                <w:color w:val="000000"/>
                <w:sz w:val="18"/>
                <w:szCs w:val="18"/>
                <w:lang w:eastAsia="en-US"/>
              </w:rPr>
            </w:pPr>
            <w:r w:rsidRPr="002F592A">
              <w:rPr>
                <w:rFonts w:ascii="Times New Roman" w:eastAsia="Times New Roman" w:hAnsi="Times New Roman" w:cs="Times New Roman"/>
                <w:color w:val="000000"/>
                <w:sz w:val="18"/>
                <w:szCs w:val="18"/>
                <w:lang w:eastAsia="en-US"/>
              </w:rPr>
              <w:t xml:space="preserve">V(O) = T(O) + I(O) + P(O) </w:t>
            </w:r>
          </w:p>
        </w:tc>
      </w:tr>
    </w:tbl>
    <w:p w:rsidR="002F592A" w:rsidRPr="005E74AD" w:rsidRDefault="002F592A" w:rsidP="002F592A">
      <w:pPr>
        <w:suppressAutoHyphens w:val="0"/>
        <w:spacing w:after="0" w:line="240" w:lineRule="auto"/>
        <w:ind w:firstLine="708"/>
        <w:rPr>
          <w:rFonts w:ascii="Times New Roman" w:eastAsia="Times New Roman" w:hAnsi="Times New Roman" w:cs="Times New Roman"/>
          <w:color w:val="000000"/>
          <w:lang w:eastAsia="en-US"/>
        </w:rPr>
      </w:pPr>
      <w:r w:rsidRPr="005E74AD">
        <w:rPr>
          <w:rFonts w:ascii="Courier New" w:eastAsia="Times New Roman" w:hAnsi="Courier New" w:cs="Courier New"/>
          <w:color w:val="000000"/>
          <w:sz w:val="18"/>
          <w:szCs w:val="18"/>
          <w:lang w:eastAsia="en-US"/>
        </w:rPr>
        <w:br/>
      </w:r>
      <w:r w:rsidRPr="005E74AD">
        <w:rPr>
          <w:rFonts w:ascii="Times New Roman" w:eastAsia="Times New Roman" w:hAnsi="Times New Roman" w:cs="Times New Roman"/>
          <w:color w:val="000000"/>
          <w:lang w:eastAsia="en-US"/>
        </w:rPr>
        <w:t>Proiectant,.....................................</w:t>
      </w:r>
      <w:r w:rsidRPr="005E74AD">
        <w:rPr>
          <w:rFonts w:ascii="Times New Roman" w:eastAsia="Times New Roman" w:hAnsi="Times New Roman" w:cs="Times New Roman"/>
          <w:color w:val="000000"/>
          <w:lang w:eastAsia="en-US"/>
        </w:rPr>
        <w:br/>
        <w:t>(numele și semnătura persoanei autorizate)</w:t>
      </w:r>
      <w:r w:rsidRPr="005E74AD">
        <w:rPr>
          <w:rFonts w:ascii="Times New Roman" w:eastAsia="Times New Roman" w:hAnsi="Times New Roman" w:cs="Times New Roman"/>
          <w:color w:val="000000"/>
          <w:lang w:eastAsia="en-US"/>
        </w:rPr>
        <w:br/>
        <w:t>L.S.</w:t>
      </w:r>
      <w:r w:rsidRPr="005E74AD">
        <w:rPr>
          <w:rFonts w:ascii="Times New Roman" w:eastAsia="Times New Roman" w:hAnsi="Times New Roman" w:cs="Times New Roman"/>
          <w:color w:val="000000"/>
          <w:lang w:eastAsia="en-US"/>
        </w:rPr>
        <w:br/>
      </w:r>
    </w:p>
    <w:p w:rsidR="002F592A" w:rsidRPr="005E74AD" w:rsidRDefault="002F592A" w:rsidP="002F592A">
      <w:pPr>
        <w:suppressAutoHyphens w:val="0"/>
        <w:spacing w:after="0" w:line="240" w:lineRule="auto"/>
        <w:ind w:firstLine="708"/>
        <w:rPr>
          <w:rFonts w:ascii="Times New Roman" w:eastAsia="Times New Roman" w:hAnsi="Times New Roman" w:cs="Times New Roman"/>
          <w:lang w:eastAsia="en-US"/>
        </w:rPr>
      </w:pPr>
      <w:r w:rsidRPr="005E74AD">
        <w:rPr>
          <w:rFonts w:ascii="Times New Roman" w:eastAsia="Times New Roman" w:hAnsi="Times New Roman" w:cs="Times New Roman"/>
          <w:color w:val="000000"/>
          <w:lang w:eastAsia="en-US"/>
        </w:rPr>
        <w:t>PRECIZĂRI:</w:t>
      </w:r>
      <w:r w:rsidRPr="005E74AD">
        <w:rPr>
          <w:rFonts w:ascii="Times New Roman" w:eastAsia="Times New Roman" w:hAnsi="Times New Roman" w:cs="Times New Roman"/>
          <w:color w:val="000000"/>
          <w:lang w:eastAsia="en-US"/>
        </w:rPr>
        <w:br/>
        <w:t>Proiectantul completează și răspunde pentru datele și informațiile înscrise în coloanele 1-3.</w:t>
      </w:r>
      <w:r w:rsidRPr="005E74AD">
        <w:rPr>
          <w:rFonts w:ascii="Times New Roman" w:eastAsia="Times New Roman" w:hAnsi="Times New Roman" w:cs="Times New Roman"/>
          <w:color w:val="000000"/>
          <w:lang w:eastAsia="en-US"/>
        </w:rPr>
        <w:br/>
        <w:t>Coloanele 4-9 se completează de către ofertanți în cadrul derulării, în condițiile legii, a unei proceduri de achiziție publică.</w:t>
      </w:r>
    </w:p>
    <w:p w:rsidR="002F592A" w:rsidRDefault="002F592A" w:rsidP="002F592A">
      <w:pPr>
        <w:suppressAutoHyphens w:val="0"/>
        <w:spacing w:after="0" w:line="240" w:lineRule="auto"/>
        <w:jc w:val="right"/>
        <w:rPr>
          <w:rFonts w:ascii="Times New Roman" w:eastAsia="Times New Roman" w:hAnsi="Times New Roman" w:cs="Times New Roman"/>
          <w:color w:val="000000"/>
          <w:lang w:eastAsia="en-US"/>
        </w:rPr>
      </w:pPr>
    </w:p>
    <w:p w:rsidR="002F592A" w:rsidRDefault="002F592A" w:rsidP="002F592A">
      <w:pPr>
        <w:suppressAutoHyphens w:val="0"/>
        <w:spacing w:after="0" w:line="240" w:lineRule="auto"/>
        <w:jc w:val="right"/>
        <w:rPr>
          <w:rFonts w:ascii="Times New Roman" w:eastAsia="Times New Roman" w:hAnsi="Times New Roman" w:cs="Times New Roman"/>
          <w:color w:val="000000"/>
          <w:lang w:eastAsia="en-US"/>
        </w:rPr>
      </w:pPr>
    </w:p>
    <w:p w:rsidR="002F592A" w:rsidRDefault="002F592A" w:rsidP="002F592A">
      <w:pPr>
        <w:suppressAutoHyphens w:val="0"/>
        <w:spacing w:after="0" w:line="240" w:lineRule="auto"/>
        <w:jc w:val="right"/>
        <w:rPr>
          <w:rFonts w:ascii="Times New Roman" w:eastAsia="Times New Roman" w:hAnsi="Times New Roman" w:cs="Times New Roman"/>
          <w:color w:val="000000"/>
          <w:lang w:eastAsia="en-US"/>
        </w:rPr>
      </w:pPr>
    </w:p>
    <w:p w:rsidR="002F592A" w:rsidRDefault="002F592A" w:rsidP="002F592A">
      <w:pPr>
        <w:suppressAutoHyphens w:val="0"/>
        <w:spacing w:after="0" w:line="240" w:lineRule="auto"/>
        <w:jc w:val="right"/>
        <w:rPr>
          <w:rFonts w:ascii="Times New Roman" w:eastAsia="Times New Roman" w:hAnsi="Times New Roman" w:cs="Times New Roman"/>
          <w:color w:val="000000"/>
          <w:lang w:eastAsia="en-US"/>
        </w:rPr>
      </w:pPr>
    </w:p>
    <w:p w:rsidR="002F592A" w:rsidRDefault="002F592A" w:rsidP="002F592A">
      <w:pPr>
        <w:suppressAutoHyphens w:val="0"/>
        <w:spacing w:after="0" w:line="240" w:lineRule="auto"/>
        <w:jc w:val="right"/>
        <w:rPr>
          <w:rFonts w:ascii="Times New Roman" w:eastAsia="Times New Roman" w:hAnsi="Times New Roman" w:cs="Times New Roman"/>
          <w:color w:val="000000"/>
          <w:lang w:eastAsia="en-US"/>
        </w:rPr>
      </w:pPr>
    </w:p>
    <w:p w:rsidR="002F592A" w:rsidRDefault="002F592A" w:rsidP="002F592A">
      <w:pPr>
        <w:suppressAutoHyphens w:val="0"/>
        <w:spacing w:after="0" w:line="240" w:lineRule="auto"/>
        <w:jc w:val="right"/>
        <w:rPr>
          <w:rFonts w:ascii="Times New Roman" w:eastAsia="Times New Roman" w:hAnsi="Times New Roman" w:cs="Times New Roman"/>
          <w:color w:val="000000"/>
          <w:lang w:eastAsia="en-US"/>
        </w:rPr>
      </w:pPr>
    </w:p>
    <w:p w:rsidR="002F592A" w:rsidRDefault="002F592A" w:rsidP="002F592A">
      <w:pPr>
        <w:suppressAutoHyphens w:val="0"/>
        <w:spacing w:after="0" w:line="240" w:lineRule="auto"/>
        <w:jc w:val="right"/>
        <w:rPr>
          <w:rFonts w:ascii="Times New Roman" w:eastAsia="Times New Roman" w:hAnsi="Times New Roman" w:cs="Times New Roman"/>
          <w:color w:val="000000"/>
          <w:lang w:eastAsia="en-US"/>
        </w:rPr>
      </w:pPr>
    </w:p>
    <w:p w:rsidR="002F592A" w:rsidRDefault="002F592A" w:rsidP="002F592A">
      <w:pPr>
        <w:suppressAutoHyphens w:val="0"/>
        <w:spacing w:after="0" w:line="240" w:lineRule="auto"/>
        <w:jc w:val="right"/>
        <w:rPr>
          <w:rFonts w:ascii="Times New Roman" w:eastAsia="Times New Roman" w:hAnsi="Times New Roman" w:cs="Times New Roman"/>
          <w:color w:val="000000"/>
          <w:lang w:eastAsia="en-US"/>
        </w:rPr>
      </w:pPr>
    </w:p>
    <w:p w:rsidR="002F592A" w:rsidRPr="005E74AD" w:rsidRDefault="002F592A" w:rsidP="002F592A">
      <w:pPr>
        <w:suppressAutoHyphens w:val="0"/>
        <w:spacing w:after="0" w:line="240" w:lineRule="auto"/>
        <w:jc w:val="right"/>
        <w:rPr>
          <w:rFonts w:ascii="Times New Roman" w:eastAsia="Times New Roman" w:hAnsi="Times New Roman" w:cs="Times New Roman"/>
          <w:color w:val="000000"/>
          <w:lang w:eastAsia="en-US"/>
        </w:rPr>
      </w:pPr>
      <w:r w:rsidRPr="005E74AD">
        <w:rPr>
          <w:rFonts w:ascii="Times New Roman" w:eastAsia="Times New Roman" w:hAnsi="Times New Roman" w:cs="Times New Roman"/>
          <w:color w:val="000000"/>
          <w:lang w:eastAsia="en-US"/>
        </w:rPr>
        <w:t xml:space="preserve">FORMULARUL F4 </w:t>
      </w:r>
    </w:p>
    <w:p w:rsidR="002F592A" w:rsidRPr="005E74AD" w:rsidRDefault="002F592A" w:rsidP="002F592A">
      <w:pPr>
        <w:suppressAutoHyphens w:val="0"/>
        <w:spacing w:after="0" w:line="240" w:lineRule="auto"/>
        <w:rPr>
          <w:rFonts w:ascii="Times New Roman" w:eastAsia="Times New Roman" w:hAnsi="Times New Roman" w:cs="Times New Roman"/>
          <w:color w:val="000000"/>
          <w:lang w:eastAsia="en-US"/>
        </w:rPr>
      </w:pPr>
      <w:r w:rsidRPr="005E74AD">
        <w:rPr>
          <w:rFonts w:ascii="Times New Roman" w:eastAsia="Times New Roman" w:hAnsi="Times New Roman" w:cs="Times New Roman"/>
          <w:color w:val="000000"/>
          <w:lang w:eastAsia="en-US"/>
        </w:rPr>
        <w:t>OBIECTIV …….........……….</w:t>
      </w:r>
      <w:r w:rsidRPr="005E74AD">
        <w:rPr>
          <w:rFonts w:ascii="Times New Roman" w:eastAsia="Times New Roman" w:hAnsi="Times New Roman" w:cs="Times New Roman"/>
          <w:color w:val="000000"/>
          <w:lang w:eastAsia="en-US"/>
        </w:rPr>
        <w:br/>
        <w:t>(denumirea)</w:t>
      </w:r>
      <w:r w:rsidRPr="005E74AD">
        <w:rPr>
          <w:rFonts w:ascii="Times New Roman" w:eastAsia="Times New Roman" w:hAnsi="Times New Roman" w:cs="Times New Roman"/>
          <w:color w:val="000000"/>
          <w:lang w:eastAsia="en-US"/>
        </w:rPr>
        <w:br/>
      </w:r>
    </w:p>
    <w:p w:rsidR="002F592A" w:rsidRPr="005E74AD" w:rsidRDefault="002F592A" w:rsidP="002F592A">
      <w:pPr>
        <w:suppressAutoHyphens w:val="0"/>
        <w:spacing w:after="0" w:line="240" w:lineRule="auto"/>
        <w:rPr>
          <w:rFonts w:ascii="Times New Roman" w:eastAsia="Times New Roman" w:hAnsi="Times New Roman" w:cs="Times New Roman"/>
          <w:color w:val="000000"/>
          <w:lang w:eastAsia="en-US"/>
        </w:rPr>
      </w:pPr>
      <w:r w:rsidRPr="005E74AD">
        <w:rPr>
          <w:rFonts w:ascii="Times New Roman" w:eastAsia="Times New Roman" w:hAnsi="Times New Roman" w:cs="Times New Roman"/>
          <w:color w:val="000000"/>
          <w:lang w:eastAsia="en-US"/>
        </w:rPr>
        <w:t>Proiectant,</w:t>
      </w:r>
      <w:r w:rsidRPr="005E74AD">
        <w:rPr>
          <w:rFonts w:ascii="Times New Roman" w:eastAsia="Times New Roman" w:hAnsi="Times New Roman" w:cs="Times New Roman"/>
          <w:color w:val="000000"/>
          <w:lang w:eastAsia="en-US"/>
        </w:rPr>
        <w:br/>
        <w:t>.....................................................</w:t>
      </w:r>
      <w:r w:rsidRPr="005E74AD">
        <w:rPr>
          <w:rFonts w:ascii="Times New Roman" w:eastAsia="Times New Roman" w:hAnsi="Times New Roman" w:cs="Times New Roman"/>
          <w:color w:val="000000"/>
          <w:lang w:eastAsia="en-US"/>
        </w:rPr>
        <w:br/>
        <w:t>(denumirea persoanei juridice și datele de identificare)</w:t>
      </w:r>
      <w:r w:rsidRPr="005E74AD">
        <w:rPr>
          <w:rFonts w:ascii="Times New Roman" w:eastAsia="Times New Roman" w:hAnsi="Times New Roman" w:cs="Times New Roman"/>
          <w:color w:val="000000"/>
          <w:lang w:eastAsia="en-US"/>
        </w:rPr>
        <w:br/>
      </w:r>
    </w:p>
    <w:p w:rsidR="002F592A" w:rsidRPr="005E74AD" w:rsidRDefault="002F592A" w:rsidP="002F592A">
      <w:pPr>
        <w:shd w:val="clear" w:color="auto" w:fill="FFFFFF"/>
        <w:suppressAutoHyphens w:val="0"/>
        <w:spacing w:after="0" w:line="240" w:lineRule="auto"/>
        <w:jc w:val="center"/>
        <w:outlineLvl w:val="3"/>
        <w:rPr>
          <w:rFonts w:ascii="Times New Roman" w:eastAsia="Times New Roman" w:hAnsi="Times New Roman" w:cs="Times New Roman"/>
          <w:color w:val="000000"/>
          <w:lang w:eastAsia="en-US"/>
        </w:rPr>
      </w:pPr>
      <w:r w:rsidRPr="005E74AD">
        <w:rPr>
          <w:rFonts w:eastAsia="Times New Roman"/>
          <w:b/>
          <w:bCs/>
          <w:color w:val="1A86B6"/>
          <w:sz w:val="26"/>
          <w:szCs w:val="26"/>
          <w:lang w:val="ro-RO" w:eastAsia="en-US"/>
        </w:rPr>
        <w:t>LISTA</w:t>
      </w:r>
      <w:r w:rsidRPr="005E74AD">
        <w:rPr>
          <w:rFonts w:eastAsia="Times New Roman"/>
          <w:b/>
          <w:bCs/>
          <w:color w:val="1A86B6"/>
          <w:sz w:val="26"/>
          <w:szCs w:val="26"/>
          <w:lang w:val="ro-RO" w:eastAsia="en-US"/>
        </w:rPr>
        <w:br/>
        <w:t>cu cantitățile de utilaje și echipamente tehnologice, inclusiv dotări și active necorporale</w:t>
      </w:r>
      <w:r w:rsidRPr="005E74AD">
        <w:rPr>
          <w:rFonts w:eastAsia="Times New Roman"/>
          <w:b/>
          <w:bCs/>
          <w:color w:val="1A86B6"/>
          <w:sz w:val="26"/>
          <w:szCs w:val="26"/>
          <w:lang w:val="ro-RO" w:eastAsia="en-US"/>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9"/>
        <w:gridCol w:w="5196"/>
        <w:gridCol w:w="597"/>
        <w:gridCol w:w="1082"/>
        <w:gridCol w:w="1266"/>
        <w:gridCol w:w="1347"/>
      </w:tblGrid>
      <w:tr w:rsidR="002F592A" w:rsidRPr="005E74AD" w:rsidTr="00855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sz w:val="24"/>
                <w:szCs w:val="24"/>
                <w:lang w:eastAsia="en-US"/>
              </w:rPr>
            </w:pPr>
            <w:r w:rsidRPr="005E74AD">
              <w:rPr>
                <w:rFonts w:ascii="Times New Roman" w:eastAsia="Times New Roman" w:hAnsi="Times New Roman" w:cs="Times New Roman"/>
                <w:color w:val="000000"/>
                <w:sz w:val="24"/>
                <w:szCs w:val="24"/>
                <w:lang w:eastAsia="en-US"/>
              </w:rPr>
              <w:br/>
              <w:t xml:space="preserve">Nr. </w:t>
            </w:r>
            <w:r w:rsidRPr="005E74AD">
              <w:rPr>
                <w:rFonts w:ascii="Times New Roman" w:eastAsia="Times New Roman" w:hAnsi="Times New Roman" w:cs="Times New Roman"/>
                <w:color w:val="000000"/>
                <w:sz w:val="24"/>
                <w:szCs w:val="24"/>
                <w:lang w:eastAsia="en-US"/>
              </w:rPr>
              <w:br/>
              <w:t>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br/>
              <w:t>Denumirea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br/>
              <w:t>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br/>
              <w:t xml:space="preserve">Prețul unitar </w:t>
            </w:r>
            <w:r w:rsidRPr="005E74AD">
              <w:rPr>
                <w:rFonts w:ascii="Times New Roman" w:eastAsia="Times New Roman" w:hAnsi="Times New Roman" w:cs="Times New Roman"/>
                <w:color w:val="000000"/>
                <w:sz w:val="24"/>
                <w:szCs w:val="24"/>
                <w:lang w:eastAsia="en-US"/>
              </w:rPr>
              <w:br/>
              <w:t>- lei/U.M.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xml:space="preserve">Valoarea </w:t>
            </w:r>
            <w:r w:rsidRPr="005E74AD">
              <w:rPr>
                <w:rFonts w:ascii="Times New Roman" w:eastAsia="Times New Roman" w:hAnsi="Times New Roman" w:cs="Times New Roman"/>
                <w:color w:val="000000"/>
                <w:sz w:val="24"/>
                <w:szCs w:val="24"/>
                <w:lang w:eastAsia="en-US"/>
              </w:rPr>
              <w:br/>
              <w:t xml:space="preserve">(exclusiv TVA) </w:t>
            </w:r>
            <w:r w:rsidRPr="005E74AD">
              <w:rPr>
                <w:rFonts w:ascii="Times New Roman" w:eastAsia="Times New Roman" w:hAnsi="Times New Roman" w:cs="Times New Roman"/>
                <w:color w:val="000000"/>
                <w:sz w:val="24"/>
                <w:szCs w:val="24"/>
                <w:lang w:eastAsia="en-US"/>
              </w:rPr>
              <w:br/>
              <w:t xml:space="preserve">(3 x 4) </w:t>
            </w:r>
            <w:r w:rsidRPr="005E74AD">
              <w:rPr>
                <w:rFonts w:ascii="Times New Roman" w:eastAsia="Times New Roman" w:hAnsi="Times New Roman" w:cs="Times New Roman"/>
                <w:color w:val="000000"/>
                <w:sz w:val="24"/>
                <w:szCs w:val="24"/>
                <w:lang w:eastAsia="en-US"/>
              </w:rPr>
              <w:br/>
              <w:t>- lei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br/>
              <w:t>Fișa tehnică atașată</w:t>
            </w:r>
          </w:p>
        </w:tc>
      </w:tr>
      <w:tr w:rsidR="002F592A" w:rsidRPr="005E74AD" w:rsidTr="00855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5</w:t>
            </w:r>
          </w:p>
        </w:tc>
      </w:tr>
      <w:tr w:rsidR="002F592A" w:rsidRPr="005E74AD" w:rsidTr="00855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Utilaje, echipamente tehnologice și funcționale care necesită montaj</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r>
      <w:tr w:rsidR="002F592A" w:rsidRPr="005E74AD" w:rsidTr="00855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Fișa tehnică nr. ...</w:t>
            </w:r>
          </w:p>
        </w:tc>
      </w:tr>
      <w:tr w:rsidR="002F592A" w:rsidRPr="005E74AD" w:rsidTr="00855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b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Fișa tehnică nr. ...</w:t>
            </w:r>
          </w:p>
        </w:tc>
      </w:tr>
      <w:tr w:rsidR="002F592A" w:rsidRPr="005E74AD" w:rsidTr="00855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b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Fișa tehnică nr. ...</w:t>
            </w:r>
          </w:p>
        </w:tc>
      </w:tr>
      <w:tr w:rsidR="002F592A" w:rsidRPr="005E74AD" w:rsidTr="00855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Utilaje, echipamente tehnologice și funcționale care nu necesită montaj și echipamente de transport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r>
      <w:tr w:rsidR="002F592A" w:rsidRPr="005E74AD" w:rsidTr="00855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br/>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Fișa tehnică nr. ...</w:t>
            </w:r>
          </w:p>
        </w:tc>
      </w:tr>
      <w:tr w:rsidR="002F592A" w:rsidRPr="005E74AD" w:rsidTr="00855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b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Fișa tehnică nr. ...</w:t>
            </w:r>
          </w:p>
        </w:tc>
      </w:tr>
      <w:tr w:rsidR="002F592A" w:rsidRPr="005E74AD" w:rsidTr="00855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b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Fișa tehnică nr. ...</w:t>
            </w:r>
          </w:p>
        </w:tc>
      </w:tr>
      <w:tr w:rsidR="002F592A" w:rsidRPr="005E74AD" w:rsidTr="00855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br/>
              <w:t>Dotări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Fișa tehnică nr. ...</w:t>
            </w:r>
          </w:p>
        </w:tc>
      </w:tr>
      <w:tr w:rsidR="002F592A" w:rsidRPr="005E74AD" w:rsidTr="00855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br/>
              <w:t>Active necorporale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Fișa tehnică nr. ...</w:t>
            </w:r>
          </w:p>
        </w:tc>
      </w:tr>
      <w:tr w:rsidR="002F592A" w:rsidRPr="005E74AD" w:rsidTr="00855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br/>
              <w:t> </w:t>
            </w: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br/>
              <w:t>TOTAL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br/>
              <w:t> </w:t>
            </w:r>
          </w:p>
        </w:tc>
        <w:tc>
          <w:tcPr>
            <w:tcW w:w="0" w:type="auto"/>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sz w:val="20"/>
                <w:szCs w:val="20"/>
                <w:lang w:eastAsia="en-US"/>
              </w:rPr>
            </w:pPr>
          </w:p>
        </w:tc>
      </w:tr>
    </w:tbl>
    <w:p w:rsidR="002F592A" w:rsidRPr="005E74AD" w:rsidRDefault="002F592A" w:rsidP="002F592A">
      <w:pPr>
        <w:suppressAutoHyphens w:val="0"/>
        <w:spacing w:after="0" w:line="240" w:lineRule="auto"/>
        <w:ind w:firstLine="708"/>
        <w:rPr>
          <w:rFonts w:ascii="Times New Roman" w:eastAsia="Times New Roman" w:hAnsi="Times New Roman" w:cs="Times New Roman"/>
          <w:color w:val="000000"/>
          <w:lang w:eastAsia="en-US"/>
        </w:rPr>
      </w:pPr>
      <w:r w:rsidRPr="005E74AD">
        <w:rPr>
          <w:rFonts w:ascii="Courier New" w:eastAsia="Times New Roman" w:hAnsi="Courier New" w:cs="Courier New"/>
          <w:color w:val="000000"/>
          <w:sz w:val="18"/>
          <w:szCs w:val="18"/>
          <w:lang w:eastAsia="en-US"/>
        </w:rPr>
        <w:br/>
      </w:r>
      <w:r w:rsidRPr="005E74AD">
        <w:rPr>
          <w:rFonts w:ascii="Times New Roman" w:eastAsia="Times New Roman" w:hAnsi="Times New Roman" w:cs="Times New Roman"/>
          <w:color w:val="000000"/>
          <w:lang w:eastAsia="en-US"/>
        </w:rPr>
        <w:t>Proiectant,</w:t>
      </w:r>
      <w:r w:rsidRPr="005E74AD">
        <w:rPr>
          <w:rFonts w:ascii="Times New Roman" w:eastAsia="Times New Roman" w:hAnsi="Times New Roman" w:cs="Times New Roman"/>
          <w:color w:val="000000"/>
          <w:lang w:eastAsia="en-US"/>
        </w:rPr>
        <w:br/>
        <w:t>..................................................</w:t>
      </w:r>
      <w:r w:rsidRPr="005E74AD">
        <w:rPr>
          <w:rFonts w:ascii="Times New Roman" w:eastAsia="Times New Roman" w:hAnsi="Times New Roman" w:cs="Times New Roman"/>
          <w:color w:val="000000"/>
          <w:lang w:eastAsia="en-US"/>
        </w:rPr>
        <w:br/>
        <w:t>(numele și semnătura persoanei autorizate)</w:t>
      </w:r>
      <w:r w:rsidRPr="005E74AD">
        <w:rPr>
          <w:rFonts w:ascii="Times New Roman" w:eastAsia="Times New Roman" w:hAnsi="Times New Roman" w:cs="Times New Roman"/>
          <w:color w:val="000000"/>
          <w:lang w:eastAsia="en-US"/>
        </w:rPr>
        <w:br/>
        <w:t>L.S.</w:t>
      </w:r>
      <w:r w:rsidRPr="005E74AD">
        <w:rPr>
          <w:rFonts w:ascii="Times New Roman" w:eastAsia="Times New Roman" w:hAnsi="Times New Roman" w:cs="Times New Roman"/>
          <w:color w:val="000000"/>
          <w:lang w:eastAsia="en-US"/>
        </w:rPr>
        <w:br/>
      </w:r>
    </w:p>
    <w:p w:rsidR="002F592A" w:rsidRPr="005E74AD" w:rsidRDefault="002F592A" w:rsidP="002F592A">
      <w:pPr>
        <w:suppressAutoHyphens w:val="0"/>
        <w:spacing w:after="0" w:line="240" w:lineRule="auto"/>
        <w:rPr>
          <w:rFonts w:ascii="Times New Roman" w:eastAsia="Times New Roman" w:hAnsi="Times New Roman" w:cs="Times New Roman"/>
          <w:lang w:eastAsia="en-US"/>
        </w:rPr>
      </w:pPr>
      <w:r w:rsidRPr="005E74AD">
        <w:rPr>
          <w:rFonts w:ascii="Times New Roman" w:eastAsia="Times New Roman" w:hAnsi="Times New Roman" w:cs="Times New Roman"/>
          <w:color w:val="000000"/>
          <w:lang w:eastAsia="en-US"/>
        </w:rPr>
        <w:t>PRECIZARE:</w:t>
      </w:r>
      <w:r w:rsidRPr="005E74AD">
        <w:rPr>
          <w:rFonts w:ascii="Times New Roman" w:eastAsia="Times New Roman" w:hAnsi="Times New Roman" w:cs="Times New Roman"/>
          <w:color w:val="000000"/>
          <w:lang w:eastAsia="en-US"/>
        </w:rPr>
        <w:br/>
        <w:t>Proiectantul completează și răspunde pentru datele și informațiile înscrise în coloanele 1 și 2.</w:t>
      </w:r>
      <w:r w:rsidRPr="005E74AD">
        <w:rPr>
          <w:rFonts w:ascii="Times New Roman" w:eastAsia="Times New Roman" w:hAnsi="Times New Roman" w:cs="Times New Roman"/>
          <w:color w:val="000000"/>
          <w:lang w:eastAsia="en-US"/>
        </w:rPr>
        <w:br/>
        <w:t>Coloanele 3-5 se completează de către ofertanți în cadrul derulării, în condițiile legii, a unei proceduri de achiziție publică.</w:t>
      </w:r>
    </w:p>
    <w:p w:rsidR="002F592A" w:rsidRPr="005E74AD" w:rsidRDefault="002F592A" w:rsidP="002F592A">
      <w:pPr>
        <w:suppressAutoHyphens w:val="0"/>
        <w:spacing w:after="0" w:line="240" w:lineRule="auto"/>
        <w:ind w:firstLine="708"/>
        <w:rPr>
          <w:rFonts w:ascii="Times New Roman" w:eastAsia="Times New Roman" w:hAnsi="Times New Roman" w:cs="Times New Roman"/>
          <w:lang w:eastAsia="en-US"/>
        </w:rPr>
      </w:pPr>
    </w:p>
    <w:p w:rsidR="002F592A" w:rsidRPr="005E74AD" w:rsidRDefault="002F592A" w:rsidP="002F592A">
      <w:pPr>
        <w:suppressAutoHyphens w:val="0"/>
        <w:spacing w:after="0" w:line="240" w:lineRule="auto"/>
        <w:jc w:val="right"/>
        <w:rPr>
          <w:rFonts w:ascii="Times New Roman" w:eastAsia="Times New Roman" w:hAnsi="Times New Roman" w:cs="Times New Roman"/>
          <w:color w:val="000000"/>
          <w:lang w:eastAsia="en-US"/>
        </w:rPr>
      </w:pPr>
    </w:p>
    <w:p w:rsidR="002F592A" w:rsidRPr="005E74AD" w:rsidRDefault="002F592A" w:rsidP="002F592A">
      <w:pPr>
        <w:suppressAutoHyphens w:val="0"/>
        <w:spacing w:after="0" w:line="240" w:lineRule="auto"/>
        <w:jc w:val="right"/>
        <w:rPr>
          <w:rFonts w:ascii="Times New Roman" w:eastAsia="Times New Roman" w:hAnsi="Times New Roman" w:cs="Times New Roman"/>
          <w:color w:val="000000"/>
          <w:lang w:eastAsia="en-US"/>
        </w:rPr>
      </w:pPr>
      <w:r w:rsidRPr="005E74AD">
        <w:rPr>
          <w:rFonts w:ascii="Times New Roman" w:eastAsia="Times New Roman" w:hAnsi="Times New Roman" w:cs="Times New Roman"/>
          <w:color w:val="000000"/>
          <w:lang w:eastAsia="en-US"/>
        </w:rPr>
        <w:t>FORMULARUL F5</w:t>
      </w:r>
    </w:p>
    <w:p w:rsidR="002F592A" w:rsidRPr="005E74AD" w:rsidRDefault="002F592A" w:rsidP="002F592A">
      <w:pPr>
        <w:suppressAutoHyphens w:val="0"/>
        <w:spacing w:after="0" w:line="240" w:lineRule="auto"/>
        <w:rPr>
          <w:rFonts w:ascii="Times New Roman" w:eastAsia="Times New Roman" w:hAnsi="Times New Roman" w:cs="Times New Roman"/>
          <w:color w:val="000000"/>
          <w:lang w:eastAsia="en-US"/>
        </w:rPr>
      </w:pPr>
      <w:r w:rsidRPr="005E74AD">
        <w:rPr>
          <w:rFonts w:ascii="Times New Roman" w:eastAsia="Times New Roman" w:hAnsi="Times New Roman" w:cs="Times New Roman"/>
          <w:color w:val="000000"/>
          <w:lang w:eastAsia="en-US"/>
        </w:rPr>
        <w:t>OBIECTIV</w:t>
      </w:r>
      <w:r w:rsidRPr="005E74AD">
        <w:rPr>
          <w:rFonts w:ascii="Times New Roman" w:eastAsia="Times New Roman" w:hAnsi="Times New Roman" w:cs="Times New Roman"/>
          <w:color w:val="000000"/>
          <w:lang w:eastAsia="en-US"/>
        </w:rPr>
        <w:br/>
        <w:t>…….........………. (denumirea)</w:t>
      </w:r>
      <w:r w:rsidRPr="005E74AD">
        <w:rPr>
          <w:rFonts w:ascii="Times New Roman" w:eastAsia="Times New Roman" w:hAnsi="Times New Roman" w:cs="Times New Roman"/>
          <w:color w:val="000000"/>
          <w:lang w:eastAsia="en-US"/>
        </w:rPr>
        <w:br/>
      </w:r>
    </w:p>
    <w:p w:rsidR="002F592A" w:rsidRPr="005E74AD" w:rsidRDefault="002F592A" w:rsidP="002F592A">
      <w:pPr>
        <w:suppressAutoHyphens w:val="0"/>
        <w:spacing w:after="0" w:line="240" w:lineRule="auto"/>
        <w:rPr>
          <w:rFonts w:ascii="Times New Roman" w:eastAsia="Times New Roman" w:hAnsi="Times New Roman" w:cs="Times New Roman"/>
          <w:color w:val="000000"/>
          <w:lang w:eastAsia="en-US"/>
        </w:rPr>
      </w:pPr>
      <w:r w:rsidRPr="005E74AD">
        <w:rPr>
          <w:rFonts w:ascii="Times New Roman" w:eastAsia="Times New Roman" w:hAnsi="Times New Roman" w:cs="Times New Roman"/>
          <w:color w:val="000000"/>
          <w:lang w:eastAsia="en-US"/>
        </w:rPr>
        <w:t>Proiectant,</w:t>
      </w:r>
      <w:r w:rsidRPr="005E74AD">
        <w:rPr>
          <w:rFonts w:ascii="Times New Roman" w:eastAsia="Times New Roman" w:hAnsi="Times New Roman" w:cs="Times New Roman"/>
          <w:color w:val="000000"/>
          <w:lang w:eastAsia="en-US"/>
        </w:rPr>
        <w:br/>
        <w:t>.....................................................</w:t>
      </w:r>
      <w:r w:rsidRPr="005E74AD">
        <w:rPr>
          <w:rFonts w:ascii="Times New Roman" w:eastAsia="Times New Roman" w:hAnsi="Times New Roman" w:cs="Times New Roman"/>
          <w:color w:val="000000"/>
          <w:lang w:eastAsia="en-US"/>
        </w:rPr>
        <w:br/>
        <w:t>(denumirea persoanei juridice și datele de identificare)</w:t>
      </w:r>
      <w:r w:rsidRPr="005E74AD">
        <w:rPr>
          <w:rFonts w:ascii="Times New Roman" w:eastAsia="Times New Roman" w:hAnsi="Times New Roman" w:cs="Times New Roman"/>
          <w:color w:val="000000"/>
          <w:lang w:eastAsia="en-US"/>
        </w:rPr>
        <w:br/>
      </w:r>
    </w:p>
    <w:p w:rsidR="002F592A" w:rsidRPr="005E74AD" w:rsidRDefault="002F592A" w:rsidP="002F592A">
      <w:pPr>
        <w:shd w:val="clear" w:color="auto" w:fill="FFFFFF"/>
        <w:suppressAutoHyphens w:val="0"/>
        <w:spacing w:after="0" w:line="240" w:lineRule="auto"/>
        <w:jc w:val="center"/>
        <w:outlineLvl w:val="3"/>
        <w:rPr>
          <w:rFonts w:eastAsia="Times New Roman"/>
          <w:b/>
          <w:bCs/>
          <w:color w:val="1A86B6"/>
          <w:sz w:val="26"/>
          <w:szCs w:val="26"/>
          <w:lang w:val="ro-RO" w:eastAsia="en-US"/>
        </w:rPr>
      </w:pPr>
      <w:r w:rsidRPr="005E74AD">
        <w:rPr>
          <w:rFonts w:eastAsia="Times New Roman"/>
          <w:b/>
          <w:bCs/>
          <w:color w:val="1A86B6"/>
          <w:sz w:val="26"/>
          <w:szCs w:val="26"/>
          <w:lang w:val="ro-RO" w:eastAsia="en-US"/>
        </w:rPr>
        <w:t>FIȘA TEHNICĂ Nr. ......</w:t>
      </w:r>
      <w:r w:rsidRPr="005E74AD">
        <w:rPr>
          <w:rFonts w:eastAsia="Times New Roman"/>
          <w:b/>
          <w:bCs/>
          <w:color w:val="1A86B6"/>
          <w:sz w:val="26"/>
          <w:szCs w:val="26"/>
          <w:lang w:val="ro-RO" w:eastAsia="en-US"/>
        </w:rPr>
        <w:br/>
        <w:t>(Se completează pentru fiecare utilaj, echipament tehnologic, de transport, dotări.)</w:t>
      </w:r>
      <w:r w:rsidRPr="005E74AD">
        <w:rPr>
          <w:rFonts w:eastAsia="Times New Roman"/>
          <w:b/>
          <w:bCs/>
          <w:color w:val="1A86B6"/>
          <w:sz w:val="26"/>
          <w:szCs w:val="26"/>
          <w:lang w:val="ro-RO" w:eastAsia="en-US"/>
        </w:rPr>
        <w:br/>
        <w:t>Utilajul, echipamentul tehnologic: ...(denumirea)....</w:t>
      </w:r>
      <w:r w:rsidRPr="005E74AD">
        <w:rPr>
          <w:rFonts w:eastAsia="Times New Roman"/>
          <w:b/>
          <w:bCs/>
          <w:color w:val="1A86B6"/>
          <w:sz w:val="26"/>
          <w:szCs w:val="26"/>
          <w:lang w:val="ro-RO" w:eastAsia="en-US"/>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9"/>
        <w:gridCol w:w="4465"/>
        <w:gridCol w:w="3241"/>
        <w:gridCol w:w="1782"/>
      </w:tblGrid>
      <w:tr w:rsidR="002F592A" w:rsidRPr="005E74AD" w:rsidTr="00855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sz w:val="24"/>
                <w:szCs w:val="24"/>
                <w:lang w:eastAsia="en-US"/>
              </w:rPr>
            </w:pPr>
            <w:r w:rsidRPr="005E74AD">
              <w:rPr>
                <w:rFonts w:ascii="Times New Roman" w:eastAsia="Times New Roman" w:hAnsi="Times New Roman" w:cs="Times New Roman"/>
                <w:color w:val="000000"/>
                <w:sz w:val="24"/>
                <w:szCs w:val="24"/>
                <w:lang w:eastAsia="en-US"/>
              </w:rPr>
              <w:t xml:space="preserve">Nr. </w:t>
            </w:r>
            <w:r w:rsidRPr="005E74AD">
              <w:rPr>
                <w:rFonts w:ascii="Times New Roman" w:eastAsia="Times New Roman" w:hAnsi="Times New Roman" w:cs="Times New Roman"/>
                <w:color w:val="000000"/>
                <w:sz w:val="24"/>
                <w:szCs w:val="24"/>
                <w:lang w:eastAsia="en-US"/>
              </w:rPr>
              <w:br/>
              <w:t>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Specificații tehnice impuse prin caietul de sarcini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xml:space="preserve">Corespondența propunerii tehnice cu specificațiile tehnice impuse prin </w:t>
            </w:r>
            <w:r w:rsidRPr="005E74AD">
              <w:rPr>
                <w:rFonts w:ascii="Times New Roman" w:eastAsia="Times New Roman" w:hAnsi="Times New Roman" w:cs="Times New Roman"/>
                <w:color w:val="000000"/>
                <w:sz w:val="24"/>
                <w:szCs w:val="24"/>
                <w:lang w:eastAsia="en-US"/>
              </w:rPr>
              <w:br/>
              <w:t>caietul de sarcini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 xml:space="preserve">Furnizor </w:t>
            </w:r>
            <w:r w:rsidRPr="005E74AD">
              <w:rPr>
                <w:rFonts w:ascii="Times New Roman" w:eastAsia="Times New Roman" w:hAnsi="Times New Roman" w:cs="Times New Roman"/>
                <w:color w:val="000000"/>
                <w:sz w:val="24"/>
                <w:szCs w:val="24"/>
                <w:lang w:eastAsia="en-US"/>
              </w:rPr>
              <w:br/>
              <w:t>(denumire, adresă, telefon, fax)</w:t>
            </w:r>
          </w:p>
        </w:tc>
      </w:tr>
      <w:tr w:rsidR="002F592A" w:rsidRPr="005E74AD" w:rsidTr="00855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t>3</w:t>
            </w:r>
          </w:p>
        </w:tc>
      </w:tr>
      <w:tr w:rsidR="002F592A" w:rsidRPr="005E74AD" w:rsidTr="00855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b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br/>
              <w:t xml:space="preserve">Parametri tehnici și funcționali    </w:t>
            </w:r>
            <w:r w:rsidRPr="005E74AD">
              <w:rPr>
                <w:rFonts w:ascii="Times New Roman" w:eastAsia="Times New Roman" w:hAnsi="Times New Roman" w:cs="Times New Roman"/>
                <w:color w:val="000000"/>
                <w:sz w:val="24"/>
                <w:szCs w:val="24"/>
                <w:lang w:eastAsia="en-US"/>
              </w:rPr>
              <w:b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sz w:val="20"/>
                <w:szCs w:val="20"/>
                <w:lang w:eastAsia="en-US"/>
              </w:rPr>
            </w:pPr>
          </w:p>
        </w:tc>
      </w:tr>
      <w:tr w:rsidR="002F592A" w:rsidRPr="005E74AD" w:rsidTr="00855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b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br/>
              <w:t xml:space="preserve">Specificații de performanță și condiții privind siguranța în exploatare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sz w:val="20"/>
                <w:szCs w:val="20"/>
                <w:lang w:eastAsia="en-US"/>
              </w:rPr>
            </w:pPr>
          </w:p>
        </w:tc>
      </w:tr>
      <w:tr w:rsidR="002F592A" w:rsidRPr="005E74AD" w:rsidTr="00855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b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br/>
              <w:t xml:space="preserve">Condiții privind conformitatea cu standardele relevante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sz w:val="20"/>
                <w:szCs w:val="20"/>
                <w:lang w:eastAsia="en-US"/>
              </w:rPr>
            </w:pPr>
          </w:p>
        </w:tc>
      </w:tr>
      <w:tr w:rsidR="002F592A" w:rsidRPr="005E74AD" w:rsidTr="00855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b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br/>
              <w:t>Condiții de garanție și postgaranție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sz w:val="20"/>
                <w:szCs w:val="20"/>
                <w:lang w:eastAsia="en-US"/>
              </w:rPr>
            </w:pPr>
          </w:p>
        </w:tc>
      </w:tr>
      <w:tr w:rsidR="002F592A" w:rsidRPr="005E74AD" w:rsidTr="00855AAD">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b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r w:rsidRPr="005E74AD">
              <w:rPr>
                <w:rFonts w:ascii="Times New Roman" w:eastAsia="Times New Roman" w:hAnsi="Times New Roman" w:cs="Times New Roman"/>
                <w:color w:val="000000"/>
                <w:sz w:val="24"/>
                <w:szCs w:val="24"/>
                <w:lang w:eastAsia="en-US"/>
              </w:rPr>
              <w:br/>
              <w:t>Condiții cu caracter tehnic</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color w:val="000000"/>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F592A" w:rsidRPr="005E74AD" w:rsidRDefault="002F592A" w:rsidP="00855AAD">
            <w:pPr>
              <w:suppressAutoHyphens w:val="0"/>
              <w:spacing w:after="0" w:line="240" w:lineRule="auto"/>
              <w:rPr>
                <w:rFonts w:ascii="Times New Roman" w:eastAsia="Times New Roman" w:hAnsi="Times New Roman" w:cs="Times New Roman"/>
                <w:sz w:val="20"/>
                <w:szCs w:val="20"/>
                <w:lang w:eastAsia="en-US"/>
              </w:rPr>
            </w:pPr>
          </w:p>
        </w:tc>
      </w:tr>
    </w:tbl>
    <w:p w:rsidR="002F592A" w:rsidRPr="005E74AD" w:rsidRDefault="002F592A" w:rsidP="002F592A">
      <w:pPr>
        <w:suppressAutoHyphens w:val="0"/>
        <w:spacing w:after="0" w:line="240" w:lineRule="auto"/>
        <w:ind w:firstLine="708"/>
        <w:rPr>
          <w:rFonts w:ascii="Times New Roman" w:eastAsia="Times New Roman" w:hAnsi="Times New Roman" w:cs="Times New Roman"/>
          <w:color w:val="000000"/>
          <w:lang w:eastAsia="en-US"/>
        </w:rPr>
      </w:pPr>
      <w:r w:rsidRPr="005E74AD">
        <w:rPr>
          <w:rFonts w:ascii="Courier New" w:eastAsia="Times New Roman" w:hAnsi="Courier New" w:cs="Courier New"/>
          <w:color w:val="000000"/>
          <w:sz w:val="18"/>
          <w:szCs w:val="18"/>
          <w:lang w:eastAsia="en-US"/>
        </w:rPr>
        <w:br/>
      </w:r>
      <w:r w:rsidRPr="005E74AD">
        <w:rPr>
          <w:rFonts w:ascii="Times New Roman" w:eastAsia="Times New Roman" w:hAnsi="Times New Roman" w:cs="Times New Roman"/>
          <w:color w:val="000000"/>
          <w:lang w:eastAsia="en-US"/>
        </w:rPr>
        <w:t>Proiectant,</w:t>
      </w:r>
      <w:r w:rsidRPr="005E74AD">
        <w:rPr>
          <w:rFonts w:ascii="Times New Roman" w:eastAsia="Times New Roman" w:hAnsi="Times New Roman" w:cs="Times New Roman"/>
          <w:color w:val="000000"/>
          <w:lang w:eastAsia="en-US"/>
        </w:rPr>
        <w:br/>
        <w:t>..................................................</w:t>
      </w:r>
      <w:r w:rsidRPr="005E74AD">
        <w:rPr>
          <w:rFonts w:ascii="Times New Roman" w:eastAsia="Times New Roman" w:hAnsi="Times New Roman" w:cs="Times New Roman"/>
          <w:color w:val="000000"/>
          <w:lang w:eastAsia="en-US"/>
        </w:rPr>
        <w:br/>
        <w:t>(numele și semnătura persoanei autorizate)</w:t>
      </w:r>
      <w:r w:rsidRPr="005E74AD">
        <w:rPr>
          <w:rFonts w:ascii="Times New Roman" w:eastAsia="Times New Roman" w:hAnsi="Times New Roman" w:cs="Times New Roman"/>
          <w:color w:val="000000"/>
          <w:lang w:eastAsia="en-US"/>
        </w:rPr>
        <w:br/>
        <w:t>L.S.</w:t>
      </w:r>
      <w:r w:rsidRPr="005E74AD">
        <w:rPr>
          <w:rFonts w:ascii="Times New Roman" w:eastAsia="Times New Roman" w:hAnsi="Times New Roman" w:cs="Times New Roman"/>
          <w:color w:val="000000"/>
          <w:lang w:eastAsia="en-US"/>
        </w:rPr>
        <w:br/>
      </w:r>
    </w:p>
    <w:p w:rsidR="002F592A" w:rsidRPr="005E74AD" w:rsidRDefault="002F592A" w:rsidP="002F592A">
      <w:pPr>
        <w:suppressAutoHyphens w:val="0"/>
        <w:spacing w:after="0" w:line="240" w:lineRule="auto"/>
        <w:rPr>
          <w:rFonts w:ascii="Times New Roman" w:eastAsia="Times New Roman" w:hAnsi="Times New Roman" w:cs="Times New Roman"/>
          <w:color w:val="000000"/>
          <w:lang w:eastAsia="en-US"/>
        </w:rPr>
      </w:pPr>
    </w:p>
    <w:p w:rsidR="002F592A" w:rsidRPr="005E74AD" w:rsidRDefault="002F592A" w:rsidP="002F592A">
      <w:pPr>
        <w:suppressAutoHyphens w:val="0"/>
        <w:spacing w:after="0" w:line="240" w:lineRule="auto"/>
        <w:rPr>
          <w:rFonts w:ascii="Times New Roman" w:eastAsia="Times New Roman" w:hAnsi="Times New Roman" w:cs="Times New Roman"/>
          <w:lang w:eastAsia="en-US"/>
        </w:rPr>
      </w:pPr>
      <w:r w:rsidRPr="005E74AD">
        <w:rPr>
          <w:rFonts w:ascii="Times New Roman" w:eastAsia="Times New Roman" w:hAnsi="Times New Roman" w:cs="Times New Roman"/>
          <w:color w:val="000000"/>
          <w:lang w:eastAsia="en-US"/>
        </w:rPr>
        <w:t>PRECIZARE:</w:t>
      </w:r>
      <w:r w:rsidRPr="005E74AD">
        <w:rPr>
          <w:rFonts w:ascii="Times New Roman" w:eastAsia="Times New Roman" w:hAnsi="Times New Roman" w:cs="Times New Roman"/>
          <w:color w:val="000000"/>
          <w:lang w:eastAsia="en-US"/>
        </w:rPr>
        <w:br/>
        <w:t>Proiectantul completează și răspunde pentru datele și informațiile înscrise în coloana 1.</w:t>
      </w:r>
      <w:r w:rsidRPr="005E74AD">
        <w:rPr>
          <w:rFonts w:ascii="Times New Roman" w:eastAsia="Times New Roman" w:hAnsi="Times New Roman" w:cs="Times New Roman"/>
          <w:color w:val="000000"/>
          <w:lang w:eastAsia="en-US"/>
        </w:rPr>
        <w:br/>
        <w:t>Coloanele 2 și 3 se completează de către ofertanți în cadrul derulării, în condițiile legii, a unei proceduri de achiziție publică.</w:t>
      </w:r>
    </w:p>
    <w:p w:rsidR="002F592A" w:rsidRPr="005E74AD" w:rsidRDefault="002F592A" w:rsidP="002F592A">
      <w:pPr>
        <w:suppressAutoHyphens w:val="0"/>
        <w:spacing w:after="0" w:line="240" w:lineRule="auto"/>
        <w:ind w:firstLine="708"/>
        <w:rPr>
          <w:rFonts w:ascii="Times New Roman" w:eastAsia="Times New Roman" w:hAnsi="Times New Roman" w:cs="Times New Roman"/>
          <w:lang w:eastAsia="en-US"/>
        </w:rPr>
      </w:pPr>
    </w:p>
    <w:p w:rsidR="002F592A" w:rsidRPr="005E74AD" w:rsidRDefault="002F592A" w:rsidP="002F592A">
      <w:pPr>
        <w:suppressAutoHyphens w:val="0"/>
        <w:spacing w:after="0" w:line="240" w:lineRule="auto"/>
        <w:ind w:firstLine="708"/>
        <w:rPr>
          <w:rFonts w:ascii="Times New Roman" w:eastAsia="Times New Roman" w:hAnsi="Times New Roman" w:cs="Times New Roman"/>
          <w:sz w:val="24"/>
          <w:szCs w:val="24"/>
          <w:lang w:eastAsia="en-US"/>
        </w:rPr>
      </w:pPr>
    </w:p>
    <w:p w:rsidR="002F592A" w:rsidRPr="005E74AD" w:rsidRDefault="002F592A" w:rsidP="002F592A">
      <w:pPr>
        <w:suppressAutoHyphens w:val="0"/>
        <w:spacing w:after="0" w:line="240" w:lineRule="auto"/>
        <w:ind w:firstLine="708"/>
        <w:rPr>
          <w:rFonts w:ascii="Times New Roman" w:eastAsia="Times New Roman" w:hAnsi="Times New Roman" w:cs="Times New Roman"/>
          <w:sz w:val="24"/>
          <w:szCs w:val="24"/>
          <w:lang w:eastAsia="en-US"/>
        </w:rPr>
      </w:pPr>
    </w:p>
    <w:p w:rsidR="002F592A" w:rsidRPr="005E74AD" w:rsidRDefault="002F592A" w:rsidP="002F592A">
      <w:pPr>
        <w:suppressAutoHyphens w:val="0"/>
        <w:spacing w:after="0" w:line="240" w:lineRule="auto"/>
        <w:ind w:firstLine="708"/>
        <w:rPr>
          <w:rFonts w:ascii="Times New Roman" w:eastAsia="Times New Roman" w:hAnsi="Times New Roman" w:cs="Times New Roman"/>
          <w:sz w:val="24"/>
          <w:szCs w:val="24"/>
          <w:lang w:eastAsia="en-US"/>
        </w:rPr>
      </w:pPr>
    </w:p>
    <w:p w:rsidR="002F592A" w:rsidRPr="005E74AD" w:rsidRDefault="002F592A" w:rsidP="002F592A">
      <w:pPr>
        <w:suppressAutoHyphens w:val="0"/>
        <w:spacing w:after="0" w:line="240" w:lineRule="auto"/>
        <w:ind w:firstLine="708"/>
        <w:rPr>
          <w:rFonts w:ascii="Times New Roman" w:eastAsia="Times New Roman" w:hAnsi="Times New Roman" w:cs="Times New Roman"/>
          <w:sz w:val="24"/>
          <w:szCs w:val="24"/>
          <w:lang w:eastAsia="en-US"/>
        </w:rPr>
      </w:pPr>
    </w:p>
    <w:p w:rsidR="002F592A" w:rsidRDefault="002F592A" w:rsidP="002F592A">
      <w:pPr>
        <w:suppressAutoHyphens w:val="0"/>
        <w:spacing w:after="0" w:line="240" w:lineRule="auto"/>
        <w:ind w:firstLine="708"/>
        <w:rPr>
          <w:rFonts w:ascii="Times New Roman" w:eastAsia="Times New Roman" w:hAnsi="Times New Roman" w:cs="Times New Roman"/>
          <w:sz w:val="24"/>
          <w:szCs w:val="24"/>
          <w:lang w:eastAsia="en-US"/>
        </w:rPr>
      </w:pPr>
    </w:p>
    <w:p w:rsidR="002F592A" w:rsidRDefault="002F592A" w:rsidP="002F592A">
      <w:pPr>
        <w:suppressAutoHyphens w:val="0"/>
        <w:spacing w:after="0" w:line="240" w:lineRule="auto"/>
        <w:ind w:firstLine="708"/>
        <w:rPr>
          <w:rFonts w:ascii="Times New Roman" w:eastAsia="Times New Roman" w:hAnsi="Times New Roman" w:cs="Times New Roman"/>
          <w:sz w:val="24"/>
          <w:szCs w:val="24"/>
          <w:lang w:eastAsia="en-US"/>
        </w:rPr>
      </w:pPr>
    </w:p>
    <w:p w:rsidR="002F592A" w:rsidRDefault="002F592A" w:rsidP="002F592A">
      <w:pPr>
        <w:suppressAutoHyphens w:val="0"/>
        <w:spacing w:after="0" w:line="240" w:lineRule="auto"/>
        <w:ind w:firstLine="708"/>
        <w:rPr>
          <w:rFonts w:ascii="Times New Roman" w:eastAsia="Times New Roman" w:hAnsi="Times New Roman" w:cs="Times New Roman"/>
          <w:sz w:val="24"/>
          <w:szCs w:val="24"/>
          <w:lang w:eastAsia="en-US"/>
        </w:rPr>
      </w:pPr>
    </w:p>
    <w:p w:rsidR="002F592A" w:rsidRPr="005E74AD" w:rsidRDefault="002F592A" w:rsidP="002F592A">
      <w:pPr>
        <w:suppressAutoHyphens w:val="0"/>
        <w:spacing w:after="0" w:line="240" w:lineRule="auto"/>
        <w:ind w:firstLine="708"/>
        <w:rPr>
          <w:rFonts w:ascii="Times New Roman" w:eastAsia="Times New Roman" w:hAnsi="Times New Roman" w:cs="Times New Roman"/>
          <w:sz w:val="24"/>
          <w:szCs w:val="24"/>
          <w:lang w:eastAsia="en-US"/>
        </w:rPr>
      </w:pPr>
    </w:p>
    <w:p w:rsidR="002F592A" w:rsidRPr="005E74AD" w:rsidRDefault="002F592A" w:rsidP="002F592A">
      <w:pPr>
        <w:suppressAutoHyphens w:val="0"/>
        <w:spacing w:after="0" w:line="240" w:lineRule="auto"/>
        <w:ind w:firstLine="708"/>
        <w:rPr>
          <w:rFonts w:ascii="Times New Roman" w:eastAsia="Times New Roman" w:hAnsi="Times New Roman" w:cs="Times New Roman"/>
          <w:sz w:val="24"/>
          <w:szCs w:val="24"/>
          <w:lang w:eastAsia="en-US"/>
        </w:rPr>
      </w:pPr>
    </w:p>
    <w:p w:rsidR="002F592A" w:rsidRPr="005E74AD" w:rsidRDefault="002F592A" w:rsidP="002F592A">
      <w:pPr>
        <w:suppressAutoHyphens w:val="0"/>
        <w:spacing w:after="0" w:line="240" w:lineRule="auto"/>
        <w:ind w:firstLine="708"/>
        <w:rPr>
          <w:rFonts w:ascii="Times New Roman" w:eastAsia="Times New Roman" w:hAnsi="Times New Roman" w:cs="Times New Roman"/>
          <w:sz w:val="24"/>
          <w:szCs w:val="24"/>
          <w:lang w:eastAsia="en-US"/>
        </w:rPr>
      </w:pPr>
    </w:p>
    <w:p w:rsidR="002F592A" w:rsidRPr="005E74AD" w:rsidRDefault="002F592A" w:rsidP="002F592A">
      <w:pPr>
        <w:suppressAutoHyphens w:val="0"/>
        <w:spacing w:after="0" w:line="240" w:lineRule="auto"/>
        <w:ind w:left="7080" w:firstLine="708"/>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ind w:left="7080" w:firstLine="708"/>
        <w:jc w:val="both"/>
        <w:rPr>
          <w:rFonts w:ascii="Times New Roman" w:eastAsia="Times New Roman" w:hAnsi="Times New Roman" w:cs="Times New Roman"/>
          <w:lang w:val="ro-RO" w:eastAsia="en-US"/>
        </w:rPr>
      </w:pPr>
      <w:r w:rsidRPr="005E74AD">
        <w:rPr>
          <w:rFonts w:ascii="Times New Roman" w:eastAsia="Times New Roman" w:hAnsi="Times New Roman" w:cs="Times New Roman"/>
          <w:lang w:val="ro-RO" w:eastAsia="en-US"/>
        </w:rPr>
        <w:t>FORMULARUL C6</w:t>
      </w:r>
    </w:p>
    <w:p w:rsidR="002F592A" w:rsidRPr="005E74AD" w:rsidRDefault="002F592A" w:rsidP="002F592A">
      <w:pPr>
        <w:suppressAutoHyphens w:val="0"/>
        <w:spacing w:after="0" w:line="240" w:lineRule="auto"/>
        <w:jc w:val="both"/>
        <w:rPr>
          <w:rFonts w:ascii="Times New Roman" w:eastAsia="Times New Roman" w:hAnsi="Times New Roman" w:cs="Times New Roman"/>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hd w:val="clear" w:color="auto" w:fill="FFFFFF"/>
        <w:suppressAutoHyphens w:val="0"/>
        <w:spacing w:after="0" w:line="240" w:lineRule="auto"/>
        <w:jc w:val="center"/>
        <w:outlineLvl w:val="3"/>
        <w:rPr>
          <w:rFonts w:eastAsia="Times New Roman"/>
          <w:b/>
          <w:bCs/>
          <w:color w:val="1A86B6"/>
          <w:sz w:val="26"/>
          <w:szCs w:val="26"/>
          <w:lang w:val="ro-RO" w:eastAsia="en-US"/>
        </w:rPr>
      </w:pPr>
      <w:r w:rsidRPr="005E74AD">
        <w:rPr>
          <w:rFonts w:eastAsia="Times New Roman"/>
          <w:b/>
          <w:bCs/>
          <w:color w:val="1A86B6"/>
          <w:sz w:val="26"/>
          <w:szCs w:val="26"/>
          <w:lang w:val="ro-RO" w:eastAsia="en-US"/>
        </w:rPr>
        <w:t>LISTA</w:t>
      </w:r>
      <w:r w:rsidRPr="005E74AD">
        <w:rPr>
          <w:rFonts w:eastAsia="Times New Roman"/>
          <w:b/>
          <w:bCs/>
          <w:color w:val="1A86B6"/>
          <w:sz w:val="26"/>
          <w:szCs w:val="26"/>
          <w:lang w:val="ro-RO" w:eastAsia="en-US"/>
        </w:rPr>
        <w:br/>
        <w:t xml:space="preserve">cuprinzând consumurile de resurse materiale </w:t>
      </w:r>
      <w:r w:rsidRPr="00026C23">
        <w:rPr>
          <w:rFonts w:eastAsia="Times New Roman"/>
          <w:b/>
          <w:bCs/>
          <w:color w:val="1A86B6"/>
          <w:sz w:val="26"/>
          <w:szCs w:val="26"/>
          <w:vertAlign w:val="superscript"/>
          <w:lang w:val="ro-RO" w:eastAsia="en-US"/>
        </w:rPr>
        <w:t>1)</w:t>
      </w:r>
    </w:p>
    <w:p w:rsidR="002F592A"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9"/>
        <w:gridCol w:w="1740"/>
        <w:gridCol w:w="772"/>
        <w:gridCol w:w="1353"/>
        <w:gridCol w:w="1450"/>
        <w:gridCol w:w="1547"/>
        <w:gridCol w:w="1074"/>
        <w:gridCol w:w="1160"/>
      </w:tblGrid>
      <w:tr w:rsidR="002F592A" w:rsidRPr="005E74AD" w:rsidTr="00855AAD">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Nr. crt.</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Denumirea resursei materiale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U.M.</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Consumurile cuprinse în ofertă</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Preţul unitar</w:t>
            </w:r>
            <w:r w:rsidRPr="005E74AD">
              <w:rPr>
                <w:rFonts w:ascii="Times New Roman" w:eastAsia="Times New Roman" w:hAnsi="Times New Roman" w:cs="Times New Roman"/>
                <w:sz w:val="24"/>
                <w:szCs w:val="16"/>
                <w:lang w:val="ro-RO" w:eastAsia="en-US"/>
              </w:rPr>
              <w:br/>
              <w:t>(exclusiv T.V.A.)</w:t>
            </w:r>
            <w:r w:rsidRPr="005E74AD">
              <w:rPr>
                <w:rFonts w:ascii="Times New Roman" w:eastAsia="Times New Roman" w:hAnsi="Times New Roman" w:cs="Times New Roman"/>
                <w:sz w:val="24"/>
                <w:szCs w:val="16"/>
                <w:lang w:val="ro-RO" w:eastAsia="en-US"/>
              </w:rPr>
              <w:br/>
              <w:t>-  lei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Valoarea (exclusiv T.V.A.)</w:t>
            </w:r>
            <w:r w:rsidRPr="005E74AD">
              <w:rPr>
                <w:rFonts w:ascii="Times New Roman" w:eastAsia="Times New Roman" w:hAnsi="Times New Roman" w:cs="Times New Roman"/>
                <w:sz w:val="24"/>
                <w:szCs w:val="16"/>
                <w:lang w:val="ro-RO" w:eastAsia="en-US"/>
              </w:rPr>
              <w:br/>
              <w:t>-  lei -</w:t>
            </w:r>
            <w:r w:rsidRPr="005E74AD">
              <w:rPr>
                <w:rFonts w:ascii="Times New Roman" w:eastAsia="Times New Roman" w:hAnsi="Times New Roman" w:cs="Times New Roman"/>
                <w:sz w:val="24"/>
                <w:szCs w:val="16"/>
                <w:lang w:val="ro-RO" w:eastAsia="en-US"/>
              </w:rPr>
              <w:br/>
              <w:t>(col. 3 x col. 4)</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Furnizorul</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Greutatea</w:t>
            </w:r>
            <w:r w:rsidRPr="005E74AD">
              <w:rPr>
                <w:rFonts w:ascii="Times New Roman" w:eastAsia="Times New Roman" w:hAnsi="Times New Roman" w:cs="Times New Roman"/>
                <w:sz w:val="24"/>
                <w:szCs w:val="16"/>
                <w:lang w:val="ro-RO" w:eastAsia="en-US"/>
              </w:rPr>
              <w:br/>
              <w:t>(tone)</w:t>
            </w:r>
          </w:p>
        </w:tc>
      </w:tr>
      <w:tr w:rsidR="002F592A" w:rsidRPr="005E74AD" w:rsidTr="00855AAD">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0</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1</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2</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3</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4</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5</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6</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7</w:t>
            </w:r>
          </w:p>
        </w:tc>
      </w:tr>
      <w:tr w:rsidR="002F592A" w:rsidRPr="005E74AD" w:rsidTr="00855AAD">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1.</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r>
      <w:tr w:rsidR="002F592A" w:rsidRPr="005E74AD" w:rsidTr="00855AAD">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2.</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r>
      <w:tr w:rsidR="002F592A" w:rsidRPr="005E74AD" w:rsidTr="00855AAD">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3.</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r>
      <w:tr w:rsidR="002F592A" w:rsidRPr="005E74AD" w:rsidTr="00855AAD">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r>
      <w:tr w:rsidR="002F592A" w:rsidRPr="005E74AD" w:rsidTr="00855AAD">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 </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4"/>
                <w:szCs w:val="16"/>
                <w:lang w:val="ro-RO" w:eastAsia="en-US"/>
              </w:rPr>
            </w:pP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r>
      <w:tr w:rsidR="002F592A" w:rsidRPr="005E74AD" w:rsidTr="00855AAD">
        <w:trPr>
          <w:cantSplit/>
          <w:tblCellSpacing w:w="0" w:type="dxa"/>
        </w:trPr>
        <w:tc>
          <w:tcPr>
            <w:tcW w:w="2300" w:type="pct"/>
            <w:gridSpan w:val="4"/>
            <w:vMerge w:val="restart"/>
            <w:tcBorders>
              <w:top w:val="outset" w:sz="6" w:space="0" w:color="auto"/>
              <w:left w:val="outset" w:sz="6" w:space="0" w:color="auto"/>
              <w:bottom w:val="outset" w:sz="6" w:space="0" w:color="auto"/>
              <w:right w:val="outset" w:sz="6" w:space="0" w:color="auto"/>
            </w:tcBorders>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 xml:space="preserve">TOTAL </w:t>
            </w:r>
            <w:r w:rsidRPr="005E74AD">
              <w:rPr>
                <w:rFonts w:ascii="Times New Roman" w:eastAsia="Times New Roman" w:hAnsi="Times New Roman" w:cs="Times New Roman"/>
                <w:noProof/>
                <w:sz w:val="24"/>
                <w:szCs w:val="16"/>
                <w:lang w:eastAsia="en-US"/>
              </w:rPr>
              <mc:AlternateContent>
                <mc:Choice Requires="wps">
                  <w:drawing>
                    <wp:inline distT="0" distB="0" distL="0" distR="0" wp14:anchorId="61928BEB" wp14:editId="4E0E9441">
                      <wp:extent cx="247650" cy="161925"/>
                      <wp:effectExtent l="0" t="0" r="0" b="0"/>
                      <wp:docPr id="4"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765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3B4842" id="AutoShape 1" o:spid="_x0000_s1026" style="width:19.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" filled="f" stroked="f">
                      <o:lock v:ext="edit" aspectratio="t"/>
                      <w10:anchorlock/>
                    </v:rect>
                  </w:pict>
                </mc:Fallback>
              </mc:AlternateConten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 xml:space="preserve"> lei:</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 </w:t>
            </w:r>
          </w:p>
        </w:tc>
      </w:tr>
      <w:tr w:rsidR="002F592A" w:rsidRPr="005E74AD" w:rsidTr="00855AAD">
        <w:trPr>
          <w:cantSplit/>
          <w:tblCellSpacing w:w="0" w:type="dxa"/>
        </w:trPr>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4"/>
                <w:szCs w:val="16"/>
                <w:lang w:val="ro-RO" w:eastAsia="en-US"/>
              </w:rPr>
            </w:pP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euro:</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 </w:t>
            </w:r>
          </w:p>
        </w:tc>
      </w:tr>
    </w:tbl>
    <w:p w:rsidR="002F592A" w:rsidRPr="005E74AD" w:rsidRDefault="002F592A" w:rsidP="002F592A">
      <w:pPr>
        <w:suppressAutoHyphens w:val="0"/>
        <w:spacing w:after="0" w:line="240" w:lineRule="auto"/>
        <w:ind w:right="8105"/>
        <w:jc w:val="both"/>
        <w:rPr>
          <w:rFonts w:ascii="Times New Roman" w:eastAsia="Times New Roman" w:hAnsi="Times New Roman" w:cs="Times New Roman"/>
          <w:sz w:val="24"/>
          <w:szCs w:val="24"/>
          <w:lang w:val="ro-RO" w:eastAsia="en-US"/>
        </w:rPr>
      </w:pPr>
      <w:r w:rsidRPr="005E74AD">
        <w:rPr>
          <w:rFonts w:ascii="Times New Roman" w:eastAsia="Times New Roman" w:hAnsi="Times New Roman" w:cs="Times New Roman"/>
          <w:sz w:val="24"/>
          <w:szCs w:val="24"/>
          <w:lang w:val="ro-RO" w:eastAsia="en-US"/>
        </w:rPr>
        <w:t>Operator economic,</w:t>
      </w:r>
      <w:r w:rsidRPr="005E74AD">
        <w:rPr>
          <w:rFonts w:ascii="Times New Roman" w:eastAsia="Times New Roman" w:hAnsi="Times New Roman" w:cs="Times New Roman"/>
          <w:sz w:val="24"/>
          <w:szCs w:val="24"/>
          <w:lang w:val="ro-RO" w:eastAsia="en-US"/>
        </w:rPr>
        <w:br/>
        <w:t>....................................</w:t>
      </w:r>
      <w:r w:rsidRPr="005E74AD">
        <w:rPr>
          <w:rFonts w:ascii="Times New Roman" w:eastAsia="Times New Roman" w:hAnsi="Times New Roman" w:cs="Times New Roman"/>
          <w:sz w:val="24"/>
          <w:szCs w:val="24"/>
          <w:lang w:val="ro-RO" w:eastAsia="en-US"/>
        </w:rPr>
        <w:br/>
        <w:t>(semnătura autorizată)</w:t>
      </w: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r w:rsidRPr="005E74AD">
        <w:rPr>
          <w:rFonts w:ascii="Times New Roman" w:eastAsia="Times New Roman" w:hAnsi="Times New Roman" w:cs="Times New Roman"/>
          <w:sz w:val="24"/>
          <w:szCs w:val="24"/>
          <w:lang w:val="ro-RO" w:eastAsia="en-US"/>
        </w:rPr>
        <w:t>__________</w:t>
      </w: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r w:rsidRPr="005E74AD">
        <w:rPr>
          <w:rFonts w:ascii="Times New Roman" w:eastAsia="Times New Roman" w:hAnsi="Times New Roman" w:cs="Times New Roman"/>
          <w:sz w:val="24"/>
          <w:szCs w:val="24"/>
          <w:vertAlign w:val="superscript"/>
          <w:lang w:val="ro-RO" w:eastAsia="en-US"/>
        </w:rPr>
        <w:t>1)</w:t>
      </w:r>
      <w:r w:rsidRPr="005E74AD">
        <w:rPr>
          <w:rFonts w:ascii="Times New Roman" w:eastAsia="Times New Roman" w:hAnsi="Times New Roman" w:cs="Times New Roman"/>
          <w:sz w:val="24"/>
          <w:szCs w:val="24"/>
          <w:lang w:val="ro-RO" w:eastAsia="en-US"/>
        </w:rPr>
        <w:t xml:space="preserve"> Lista se întocmeşte pentru consumurile de resurse materiale necesare pentru îndeplinirea întregului contract de lucrări; ofertantul are obligaţia de a prezenta listele cuprinzând consumurile de resurse materiale, grupate pe categorii de lucrări, numai dacă acest lucru este precizat în Solicitarea de ofertă  sau la solicitarea comisiei de evaluare şi fără a mai calcula echivalentul în euro pentru totalul rezultat.</w:t>
      </w: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ind w:left="7080" w:firstLine="708"/>
        <w:jc w:val="both"/>
        <w:rPr>
          <w:rFonts w:ascii="Times New Roman" w:eastAsia="Times New Roman" w:hAnsi="Times New Roman" w:cs="Times New Roman"/>
          <w:sz w:val="24"/>
          <w:szCs w:val="24"/>
          <w:lang w:val="ro-RO" w:eastAsia="en-US"/>
        </w:rPr>
      </w:pPr>
    </w:p>
    <w:p w:rsidR="002F592A" w:rsidRPr="00026C23" w:rsidRDefault="002F592A" w:rsidP="002F592A">
      <w:pPr>
        <w:suppressAutoHyphens w:val="0"/>
        <w:spacing w:after="0" w:line="240" w:lineRule="auto"/>
        <w:ind w:left="7080" w:firstLine="708"/>
        <w:jc w:val="both"/>
        <w:rPr>
          <w:rFonts w:ascii="Times New Roman" w:eastAsia="Times New Roman" w:hAnsi="Times New Roman" w:cs="Times New Roman"/>
          <w:lang w:val="ro-RO" w:eastAsia="en-US"/>
        </w:rPr>
      </w:pPr>
      <w:r w:rsidRPr="00026C23">
        <w:rPr>
          <w:rFonts w:ascii="Times New Roman" w:eastAsia="Times New Roman" w:hAnsi="Times New Roman" w:cs="Times New Roman"/>
          <w:lang w:val="ro-RO" w:eastAsia="en-US"/>
        </w:rPr>
        <w:t>FORMULARUL C7</w:t>
      </w:r>
    </w:p>
    <w:p w:rsidR="002F592A" w:rsidRPr="00026C23" w:rsidRDefault="002F592A" w:rsidP="002F592A">
      <w:pPr>
        <w:suppressAutoHyphens w:val="0"/>
        <w:spacing w:after="0" w:line="240" w:lineRule="auto"/>
        <w:jc w:val="both"/>
        <w:rPr>
          <w:rFonts w:ascii="Times New Roman" w:eastAsia="Times New Roman" w:hAnsi="Times New Roman" w:cs="Times New Roman"/>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026C23" w:rsidRDefault="002F592A" w:rsidP="002F592A">
      <w:pPr>
        <w:shd w:val="clear" w:color="auto" w:fill="FFFFFF"/>
        <w:suppressAutoHyphens w:val="0"/>
        <w:spacing w:after="0" w:line="240" w:lineRule="auto"/>
        <w:jc w:val="center"/>
        <w:outlineLvl w:val="3"/>
        <w:rPr>
          <w:rFonts w:eastAsia="Times New Roman"/>
          <w:b/>
          <w:bCs/>
          <w:color w:val="1A86B6"/>
          <w:sz w:val="26"/>
          <w:szCs w:val="26"/>
          <w:vertAlign w:val="superscript"/>
          <w:lang w:val="ro-RO" w:eastAsia="en-US"/>
        </w:rPr>
      </w:pPr>
      <w:r w:rsidRPr="005E74AD">
        <w:rPr>
          <w:rFonts w:eastAsia="Times New Roman"/>
          <w:b/>
          <w:bCs/>
          <w:color w:val="1A86B6"/>
          <w:sz w:val="26"/>
          <w:szCs w:val="26"/>
          <w:lang w:val="ro-RO" w:eastAsia="en-US"/>
        </w:rPr>
        <w:t>LISTA</w:t>
      </w:r>
      <w:r w:rsidRPr="005E74AD">
        <w:rPr>
          <w:rFonts w:eastAsia="Times New Roman"/>
          <w:b/>
          <w:bCs/>
          <w:color w:val="1A86B6"/>
          <w:sz w:val="26"/>
          <w:szCs w:val="26"/>
          <w:lang w:val="ro-RO" w:eastAsia="en-US"/>
        </w:rPr>
        <w:br/>
        <w:t xml:space="preserve">cuprinzând consumurile cu mâna de lucru </w:t>
      </w:r>
      <w:r w:rsidRPr="00026C23">
        <w:rPr>
          <w:rFonts w:eastAsia="Times New Roman"/>
          <w:b/>
          <w:bCs/>
          <w:color w:val="1A86B6"/>
          <w:sz w:val="26"/>
          <w:szCs w:val="26"/>
          <w:vertAlign w:val="superscript"/>
          <w:lang w:val="ro-RO" w:eastAsia="en-US"/>
        </w:rPr>
        <w:t>1)</w:t>
      </w:r>
    </w:p>
    <w:p w:rsidR="002F592A" w:rsidRPr="005E74AD" w:rsidRDefault="002F592A" w:rsidP="002F592A">
      <w:pPr>
        <w:shd w:val="clear" w:color="auto" w:fill="FFFFFF"/>
        <w:suppressAutoHyphens w:val="0"/>
        <w:spacing w:after="0" w:line="240" w:lineRule="auto"/>
        <w:jc w:val="center"/>
        <w:outlineLvl w:val="3"/>
        <w:rPr>
          <w:rFonts w:eastAsia="Times New Roman"/>
          <w:b/>
          <w:bCs/>
          <w:color w:val="1A86B6"/>
          <w:sz w:val="26"/>
          <w:szCs w:val="26"/>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8"/>
        <w:gridCol w:w="1838"/>
        <w:gridCol w:w="1838"/>
        <w:gridCol w:w="1838"/>
        <w:gridCol w:w="1838"/>
        <w:gridCol w:w="1645"/>
      </w:tblGrid>
      <w:tr w:rsidR="002F592A" w:rsidRPr="005E74AD" w:rsidTr="00855AAD">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Nr. crt.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Denumirea meseriei</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Consumurile (om/ore) cu manopera directă</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Tariful mediu- lei/oră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Valoarea (exclusiv T.V.A.)</w:t>
            </w:r>
            <w:r w:rsidRPr="005E74AD">
              <w:rPr>
                <w:rFonts w:ascii="Times New Roman" w:eastAsia="Times New Roman" w:hAnsi="Times New Roman" w:cs="Times New Roman"/>
                <w:sz w:val="24"/>
                <w:szCs w:val="16"/>
                <w:lang w:val="ro-RO" w:eastAsia="en-US"/>
              </w:rPr>
              <w:br/>
              <w:t>- lei -</w:t>
            </w:r>
            <w:r w:rsidRPr="005E74AD">
              <w:rPr>
                <w:rFonts w:ascii="Times New Roman" w:eastAsia="Times New Roman" w:hAnsi="Times New Roman" w:cs="Times New Roman"/>
                <w:sz w:val="24"/>
                <w:szCs w:val="16"/>
                <w:lang w:val="ro-RO" w:eastAsia="en-US"/>
              </w:rPr>
              <w:br/>
              <w:t>(col. 2 x col. 3)</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 xml:space="preserve">Procentul </w:t>
            </w:r>
            <w:r w:rsidRPr="005E74AD">
              <w:rPr>
                <w:rFonts w:ascii="Times New Roman" w:eastAsia="Times New Roman" w:hAnsi="Times New Roman" w:cs="Times New Roman"/>
                <w:sz w:val="24"/>
                <w:szCs w:val="16"/>
                <w:vertAlign w:val="superscript"/>
                <w:lang w:val="ro-RO" w:eastAsia="en-US"/>
              </w:rPr>
              <w:t>2)</w:t>
            </w:r>
          </w:p>
        </w:tc>
      </w:tr>
      <w:tr w:rsidR="002F592A" w:rsidRPr="005E74AD" w:rsidTr="00855AAD">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0</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1</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2</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3</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4</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5</w:t>
            </w:r>
          </w:p>
        </w:tc>
      </w:tr>
      <w:tr w:rsidR="002F592A" w:rsidRPr="005E74AD" w:rsidTr="00855AAD">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1.</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r>
      <w:tr w:rsidR="002F592A" w:rsidRPr="005E74AD" w:rsidTr="00855AAD">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2.</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r>
      <w:tr w:rsidR="002F592A" w:rsidRPr="005E74AD" w:rsidTr="00855AAD">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3.</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r>
      <w:tr w:rsidR="002F592A" w:rsidRPr="005E74AD" w:rsidTr="00855AAD">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r>
      <w:tr w:rsidR="002F592A" w:rsidRPr="005E74AD" w:rsidTr="00855AAD">
        <w:trPr>
          <w:cantSplit/>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 </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 xml:space="preserve">TOTAL </w:t>
            </w:r>
            <w:r w:rsidRPr="005E74AD">
              <w:rPr>
                <w:rFonts w:ascii="Times New Roman" w:eastAsia="Times New Roman" w:hAnsi="Times New Roman" w:cs="Times New Roman"/>
                <w:noProof/>
                <w:sz w:val="24"/>
                <w:szCs w:val="16"/>
                <w:lang w:eastAsia="en-US"/>
              </w:rPr>
              <mc:AlternateContent>
                <mc:Choice Requires="wps">
                  <w:drawing>
                    <wp:inline distT="0" distB="0" distL="0" distR="0" wp14:anchorId="205A724F" wp14:editId="48DFFB5E">
                      <wp:extent cx="219075" cy="152400"/>
                      <wp:effectExtent l="0" t="0" r="0" b="0"/>
                      <wp:docPr id="3"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90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6443FD" id="AutoShape 2" o:spid="_x0000_s1026" style="width:17.25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" filled="f" stroked="f">
                      <o:lock v:ext="edit" aspectratio="t"/>
                      <w10:anchorlock/>
                    </v:rect>
                  </w:pict>
                </mc:Fallback>
              </mc:AlternateContent>
            </w:r>
            <w:r w:rsidRPr="005E74AD">
              <w:rPr>
                <w:rFonts w:ascii="Times New Roman" w:eastAsia="Times New Roman" w:hAnsi="Times New Roman" w:cs="Times New Roman"/>
                <w:sz w:val="24"/>
                <w:szCs w:val="16"/>
                <w:lang w:val="ro-RO" w:eastAsia="en-US"/>
              </w:rPr>
              <w:t>:</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lei: ...........</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r>
      <w:tr w:rsidR="002F592A" w:rsidRPr="005E74AD" w:rsidTr="00855AAD">
        <w:trPr>
          <w:cantSplit/>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4"/>
                <w:szCs w:val="16"/>
                <w:lang w:val="ro-RO"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4"/>
                <w:szCs w:val="16"/>
                <w:lang w:val="ro-RO"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4"/>
                <w:szCs w:val="16"/>
                <w:lang w:val="ro-RO" w:eastAsia="en-US"/>
              </w:rPr>
            </w:pP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euro: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4"/>
                <w:szCs w:val="16"/>
                <w:lang w:val="ro-RO" w:eastAsia="en-US"/>
              </w:rPr>
            </w:pPr>
          </w:p>
        </w:tc>
      </w:tr>
    </w:tbl>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r w:rsidRPr="005E74AD">
        <w:rPr>
          <w:rFonts w:ascii="Times New Roman" w:eastAsia="Times New Roman" w:hAnsi="Times New Roman" w:cs="Times New Roman"/>
          <w:sz w:val="24"/>
          <w:szCs w:val="24"/>
          <w:lang w:val="ro-RO" w:eastAsia="en-US"/>
        </w:rPr>
        <w:t>Lucrarea se încadrează în grupa ........................................................................ (se precizează grupa IIA sau IIB, după caz)</w:t>
      </w: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ind w:right="7925"/>
        <w:jc w:val="both"/>
        <w:rPr>
          <w:rFonts w:ascii="Times New Roman" w:eastAsia="Times New Roman" w:hAnsi="Times New Roman" w:cs="Times New Roman"/>
          <w:sz w:val="24"/>
          <w:szCs w:val="24"/>
          <w:lang w:val="ro-RO" w:eastAsia="en-US"/>
        </w:rPr>
      </w:pPr>
      <w:r w:rsidRPr="005E74AD">
        <w:rPr>
          <w:rFonts w:ascii="Times New Roman" w:eastAsia="Times New Roman" w:hAnsi="Times New Roman" w:cs="Times New Roman"/>
          <w:sz w:val="24"/>
          <w:szCs w:val="24"/>
          <w:lang w:val="ro-RO" w:eastAsia="en-US"/>
        </w:rPr>
        <w:t>Operator economic,</w:t>
      </w:r>
      <w:r w:rsidRPr="005E74AD">
        <w:rPr>
          <w:rFonts w:ascii="Times New Roman" w:eastAsia="Times New Roman" w:hAnsi="Times New Roman" w:cs="Times New Roman"/>
          <w:sz w:val="24"/>
          <w:szCs w:val="24"/>
          <w:lang w:val="ro-RO" w:eastAsia="en-US"/>
        </w:rPr>
        <w:br/>
        <w:t>......................................</w:t>
      </w:r>
      <w:r w:rsidRPr="005E74AD">
        <w:rPr>
          <w:rFonts w:ascii="Times New Roman" w:eastAsia="Times New Roman" w:hAnsi="Times New Roman" w:cs="Times New Roman"/>
          <w:sz w:val="24"/>
          <w:szCs w:val="24"/>
          <w:lang w:val="ro-RO" w:eastAsia="en-US"/>
        </w:rPr>
        <w:br/>
        <w:t>(semnătura autorizată)</w:t>
      </w: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r w:rsidRPr="005E74AD">
        <w:rPr>
          <w:rFonts w:ascii="Times New Roman" w:eastAsia="Times New Roman" w:hAnsi="Times New Roman" w:cs="Times New Roman"/>
          <w:sz w:val="24"/>
          <w:szCs w:val="24"/>
          <w:vertAlign w:val="superscript"/>
          <w:lang w:val="ro-RO" w:eastAsia="en-US"/>
        </w:rPr>
        <w:t>1)</w:t>
      </w:r>
      <w:r w:rsidRPr="005E74AD">
        <w:rPr>
          <w:rFonts w:ascii="Times New Roman" w:eastAsia="Times New Roman" w:hAnsi="Times New Roman" w:cs="Times New Roman"/>
          <w:sz w:val="24"/>
          <w:szCs w:val="24"/>
          <w:lang w:val="ro-RO" w:eastAsia="en-US"/>
        </w:rPr>
        <w:t xml:space="preserve"> Lista se întocmeşte pentru consumurile cu mâna de lucru necesare pentru îndeplinirea întregului contract de lucrări; ofertantul are obligaţia de a prezenta listele cuprinzând consumurile cu mâna de lucru, grupate pe categorii de lucrări, numai dacă acest lucru este precizat în Solicitarea de ofertă  sau la solicitarea comisiei de evaluare şi fără a mai calcula echivalentul în euro pentru totalul rezultat.</w:t>
      </w: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r w:rsidRPr="005E74AD">
        <w:rPr>
          <w:rFonts w:ascii="Times New Roman" w:eastAsia="Times New Roman" w:hAnsi="Times New Roman" w:cs="Times New Roman"/>
          <w:sz w:val="24"/>
          <w:szCs w:val="24"/>
          <w:vertAlign w:val="superscript"/>
          <w:lang w:val="ro-RO" w:eastAsia="en-US"/>
        </w:rPr>
        <w:t>2)</w:t>
      </w:r>
      <w:r w:rsidRPr="005E74AD">
        <w:rPr>
          <w:rFonts w:ascii="Times New Roman" w:eastAsia="Times New Roman" w:hAnsi="Times New Roman" w:cs="Times New Roman"/>
          <w:sz w:val="24"/>
          <w:szCs w:val="24"/>
          <w:lang w:val="ro-RO" w:eastAsia="en-US"/>
        </w:rPr>
        <w:t xml:space="preserve"> Reprezintă remuneraţia aferentă mâinii de lucru formate din cetăţeni români, calculată ca o cotă procentuală din valoarea totală a consumurilor cu mâna de lucru.</w:t>
      </w: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ind w:left="7080" w:firstLine="708"/>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ind w:left="7080" w:firstLine="708"/>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ind w:left="7080" w:firstLine="708"/>
        <w:jc w:val="both"/>
        <w:rPr>
          <w:rFonts w:ascii="Times New Roman" w:eastAsia="Times New Roman" w:hAnsi="Times New Roman" w:cs="Times New Roman"/>
          <w:sz w:val="24"/>
          <w:szCs w:val="24"/>
          <w:lang w:val="ro-RO" w:eastAsia="en-US"/>
        </w:rPr>
      </w:pPr>
    </w:p>
    <w:p w:rsidR="002F592A" w:rsidRDefault="002F592A" w:rsidP="002F592A">
      <w:pPr>
        <w:suppressAutoHyphens w:val="0"/>
        <w:spacing w:after="0" w:line="240" w:lineRule="auto"/>
        <w:ind w:left="7080" w:firstLine="708"/>
        <w:jc w:val="both"/>
        <w:rPr>
          <w:rFonts w:ascii="Times New Roman" w:eastAsia="Times New Roman" w:hAnsi="Times New Roman" w:cs="Times New Roman"/>
          <w:lang w:val="ro-RO" w:eastAsia="en-US"/>
        </w:rPr>
      </w:pPr>
    </w:p>
    <w:p w:rsidR="002F592A" w:rsidRDefault="002F592A" w:rsidP="002F592A">
      <w:pPr>
        <w:suppressAutoHyphens w:val="0"/>
        <w:spacing w:after="0" w:line="240" w:lineRule="auto"/>
        <w:ind w:left="7080" w:firstLine="708"/>
        <w:jc w:val="both"/>
        <w:rPr>
          <w:rFonts w:ascii="Times New Roman" w:eastAsia="Times New Roman" w:hAnsi="Times New Roman" w:cs="Times New Roman"/>
          <w:lang w:val="ro-RO" w:eastAsia="en-US"/>
        </w:rPr>
      </w:pPr>
    </w:p>
    <w:p w:rsidR="002F592A" w:rsidRPr="00026C23" w:rsidRDefault="002F592A" w:rsidP="002F592A">
      <w:pPr>
        <w:suppressAutoHyphens w:val="0"/>
        <w:spacing w:after="0" w:line="240" w:lineRule="auto"/>
        <w:ind w:left="7080" w:firstLine="708"/>
        <w:jc w:val="both"/>
        <w:rPr>
          <w:rFonts w:ascii="Times New Roman" w:eastAsia="Times New Roman" w:hAnsi="Times New Roman" w:cs="Times New Roman"/>
          <w:lang w:val="ro-RO" w:eastAsia="en-US"/>
        </w:rPr>
      </w:pPr>
      <w:r w:rsidRPr="00026C23">
        <w:rPr>
          <w:rFonts w:ascii="Times New Roman" w:eastAsia="Times New Roman" w:hAnsi="Times New Roman" w:cs="Times New Roman"/>
          <w:lang w:val="ro-RO" w:eastAsia="en-US"/>
        </w:rPr>
        <w:t>FORMULARUL C8</w:t>
      </w:r>
    </w:p>
    <w:p w:rsidR="002F592A" w:rsidRPr="005E74AD" w:rsidRDefault="002F592A" w:rsidP="002F592A">
      <w:pPr>
        <w:suppressAutoHyphens w:val="0"/>
        <w:spacing w:after="0" w:line="240" w:lineRule="auto"/>
        <w:jc w:val="center"/>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center"/>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center"/>
        <w:rPr>
          <w:rFonts w:ascii="Times New Roman" w:eastAsia="Times New Roman" w:hAnsi="Times New Roman" w:cs="Times New Roman"/>
          <w:sz w:val="24"/>
          <w:szCs w:val="24"/>
          <w:lang w:val="ro-RO" w:eastAsia="en-US"/>
        </w:rPr>
      </w:pPr>
    </w:p>
    <w:p w:rsidR="002F592A" w:rsidRPr="00026C23" w:rsidRDefault="002F592A" w:rsidP="002F592A">
      <w:pPr>
        <w:shd w:val="clear" w:color="auto" w:fill="FFFFFF"/>
        <w:suppressAutoHyphens w:val="0"/>
        <w:spacing w:after="0" w:line="240" w:lineRule="auto"/>
        <w:jc w:val="center"/>
        <w:outlineLvl w:val="3"/>
        <w:rPr>
          <w:rFonts w:eastAsia="Times New Roman"/>
          <w:b/>
          <w:bCs/>
          <w:color w:val="1A86B6"/>
          <w:sz w:val="26"/>
          <w:szCs w:val="26"/>
          <w:lang w:val="ro-RO" w:eastAsia="en-US"/>
        </w:rPr>
      </w:pPr>
      <w:r w:rsidRPr="00026C23">
        <w:rPr>
          <w:rFonts w:eastAsia="Times New Roman"/>
          <w:b/>
          <w:bCs/>
          <w:color w:val="1A86B6"/>
          <w:sz w:val="26"/>
          <w:szCs w:val="26"/>
          <w:lang w:val="ro-RO" w:eastAsia="en-US"/>
        </w:rPr>
        <w:t>LISTA</w:t>
      </w:r>
      <w:r w:rsidRPr="00026C23">
        <w:rPr>
          <w:rFonts w:eastAsia="Times New Roman"/>
          <w:b/>
          <w:bCs/>
          <w:color w:val="1A86B6"/>
          <w:sz w:val="26"/>
          <w:szCs w:val="26"/>
          <w:lang w:val="ro-RO" w:eastAsia="en-US"/>
        </w:rPr>
        <w:br/>
        <w:t xml:space="preserve">cuprinzând consumurile de ore de funcţionare a utilajelor de construcţii </w:t>
      </w:r>
      <w:r w:rsidRPr="00026C23">
        <w:rPr>
          <w:rFonts w:eastAsia="Times New Roman"/>
          <w:b/>
          <w:bCs/>
          <w:color w:val="1A86B6"/>
          <w:vertAlign w:val="superscript"/>
          <w:lang w:val="ro-RO" w:eastAsia="en-US"/>
        </w:rPr>
        <w:t>1)</w:t>
      </w:r>
    </w:p>
    <w:p w:rsidR="002F592A" w:rsidRPr="00026C23" w:rsidRDefault="002F592A" w:rsidP="002F592A">
      <w:pPr>
        <w:shd w:val="clear" w:color="auto" w:fill="FFFFFF"/>
        <w:suppressAutoHyphens w:val="0"/>
        <w:spacing w:after="0" w:line="240" w:lineRule="auto"/>
        <w:jc w:val="center"/>
        <w:outlineLvl w:val="3"/>
        <w:rPr>
          <w:rFonts w:eastAsia="Times New Roman"/>
          <w:b/>
          <w:bCs/>
          <w:color w:val="1A86B6"/>
          <w:sz w:val="26"/>
          <w:szCs w:val="26"/>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7"/>
        <w:gridCol w:w="2225"/>
        <w:gridCol w:w="2419"/>
        <w:gridCol w:w="2129"/>
        <w:gridCol w:w="2225"/>
      </w:tblGrid>
      <w:tr w:rsidR="002F592A" w:rsidRPr="005E74AD" w:rsidTr="00855AAD">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Nr. crt.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Denumirea utilajului de construcţii</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Consumurile</w:t>
            </w:r>
            <w:r w:rsidRPr="005E74AD">
              <w:rPr>
                <w:rFonts w:ascii="Times New Roman" w:eastAsia="Times New Roman" w:hAnsi="Times New Roman" w:cs="Times New Roman"/>
                <w:sz w:val="24"/>
                <w:szCs w:val="16"/>
                <w:lang w:val="ro-RO" w:eastAsia="en-US"/>
              </w:rPr>
              <w:br/>
              <w:t>- ore de funcţionare -</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Tariful orar</w:t>
            </w:r>
            <w:r w:rsidRPr="005E74AD">
              <w:rPr>
                <w:rFonts w:ascii="Times New Roman" w:eastAsia="Times New Roman" w:hAnsi="Times New Roman" w:cs="Times New Roman"/>
                <w:sz w:val="24"/>
                <w:szCs w:val="16"/>
                <w:lang w:val="ro-RO" w:eastAsia="en-US"/>
              </w:rPr>
              <w:br/>
              <w:t>- lei/oră de funcţionare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Valoarea (exclusiv T.V.A.)</w:t>
            </w:r>
            <w:r w:rsidRPr="005E74AD">
              <w:rPr>
                <w:rFonts w:ascii="Times New Roman" w:eastAsia="Times New Roman" w:hAnsi="Times New Roman" w:cs="Times New Roman"/>
                <w:sz w:val="24"/>
                <w:szCs w:val="16"/>
                <w:lang w:val="ro-RO" w:eastAsia="en-US"/>
              </w:rPr>
              <w:br/>
              <w:t>-  lei -</w:t>
            </w:r>
            <w:r w:rsidRPr="005E74AD">
              <w:rPr>
                <w:rFonts w:ascii="Times New Roman" w:eastAsia="Times New Roman" w:hAnsi="Times New Roman" w:cs="Times New Roman"/>
                <w:sz w:val="24"/>
                <w:szCs w:val="16"/>
                <w:lang w:val="ro-RO" w:eastAsia="en-US"/>
              </w:rPr>
              <w:br/>
              <w:t>(col. 2 x col. 3)</w:t>
            </w:r>
          </w:p>
        </w:tc>
      </w:tr>
      <w:tr w:rsidR="002F592A" w:rsidRPr="005E74AD" w:rsidTr="00855AAD">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0</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1</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2</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3</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4</w:t>
            </w:r>
          </w:p>
        </w:tc>
      </w:tr>
      <w:tr w:rsidR="002F592A" w:rsidRPr="005E74AD" w:rsidTr="00855AAD">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1.</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r>
      <w:tr w:rsidR="002F592A" w:rsidRPr="005E74AD" w:rsidTr="00855AAD">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2.</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r>
      <w:tr w:rsidR="002F592A" w:rsidRPr="005E74AD" w:rsidTr="00855AAD">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3.</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r>
      <w:tr w:rsidR="002F592A" w:rsidRPr="005E74AD" w:rsidTr="00855AAD">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r>
      <w:tr w:rsidR="002F592A" w:rsidRPr="005E74AD" w:rsidTr="00855AAD">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 </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 xml:space="preserve"> lei: ........</w:t>
            </w:r>
          </w:p>
        </w:tc>
      </w:tr>
      <w:tr w:rsidR="002F592A" w:rsidRPr="005E74AD" w:rsidTr="00855AAD">
        <w:trPr>
          <w:tblCellSpacing w:w="0" w:type="dxa"/>
        </w:trPr>
        <w:tc>
          <w:tcPr>
            <w:tcW w:w="1500" w:type="pct"/>
            <w:gridSpan w:val="2"/>
            <w:tcBorders>
              <w:top w:val="outset" w:sz="6" w:space="0" w:color="auto"/>
              <w:left w:val="outset" w:sz="6" w:space="0" w:color="auto"/>
              <w:bottom w:val="outset" w:sz="6" w:space="0" w:color="auto"/>
              <w:right w:val="outset" w:sz="6" w:space="0" w:color="auto"/>
            </w:tcBorders>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 xml:space="preserve">TOTAL </w:t>
            </w:r>
            <w:r w:rsidRPr="005E74AD">
              <w:rPr>
                <w:rFonts w:ascii="Times New Roman" w:eastAsia="Times New Roman" w:hAnsi="Times New Roman" w:cs="Times New Roman"/>
                <w:noProof/>
                <w:sz w:val="24"/>
                <w:szCs w:val="16"/>
                <w:lang w:eastAsia="en-US"/>
              </w:rPr>
              <mc:AlternateContent>
                <mc:Choice Requires="wps">
                  <w:drawing>
                    <wp:inline distT="0" distB="0" distL="0" distR="0" wp14:anchorId="53BB279A" wp14:editId="4DEB32B6">
                      <wp:extent cx="228600" cy="161925"/>
                      <wp:effectExtent l="0" t="0" r="0" b="0"/>
                      <wp:docPr id="2"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267F57" id="AutoShape 3" o:spid="_x0000_s1026" style="width:18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" filled="f" stroked="f">
                      <o:lock v:ext="edit" aspectratio="t"/>
                      <w10:anchorlock/>
                    </v:rect>
                  </w:pict>
                </mc:Fallback>
              </mc:AlternateConten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4"/>
                <w:szCs w:val="16"/>
                <w:lang w:val="ro-RO" w:eastAsia="en-US"/>
              </w:rPr>
            </w:pPr>
            <w:r w:rsidRPr="005E74AD">
              <w:rPr>
                <w:rFonts w:ascii="Times New Roman" w:eastAsia="Times New Roman" w:hAnsi="Times New Roman" w:cs="Times New Roman"/>
                <w:sz w:val="24"/>
                <w:szCs w:val="16"/>
                <w:lang w:val="ro-RO" w:eastAsia="en-US"/>
              </w:rPr>
              <w:t>euro: ..........</w:t>
            </w:r>
          </w:p>
        </w:tc>
      </w:tr>
    </w:tbl>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ind w:right="7925"/>
        <w:jc w:val="both"/>
        <w:rPr>
          <w:rFonts w:ascii="Times New Roman" w:eastAsia="Times New Roman" w:hAnsi="Times New Roman" w:cs="Times New Roman"/>
          <w:sz w:val="24"/>
          <w:szCs w:val="24"/>
          <w:lang w:val="ro-RO" w:eastAsia="en-US"/>
        </w:rPr>
      </w:pPr>
      <w:r w:rsidRPr="005E74AD">
        <w:rPr>
          <w:rFonts w:ascii="Times New Roman" w:eastAsia="Times New Roman" w:hAnsi="Times New Roman" w:cs="Times New Roman"/>
          <w:sz w:val="24"/>
          <w:szCs w:val="24"/>
          <w:lang w:val="ro-RO" w:eastAsia="en-US"/>
        </w:rPr>
        <w:t>Operator economic,</w:t>
      </w:r>
      <w:r w:rsidRPr="005E74AD">
        <w:rPr>
          <w:rFonts w:ascii="Times New Roman" w:eastAsia="Times New Roman" w:hAnsi="Times New Roman" w:cs="Times New Roman"/>
          <w:sz w:val="24"/>
          <w:szCs w:val="24"/>
          <w:lang w:val="ro-RO" w:eastAsia="en-US"/>
        </w:rPr>
        <w:br/>
        <w:t>......................................</w:t>
      </w:r>
      <w:r w:rsidRPr="005E74AD">
        <w:rPr>
          <w:rFonts w:ascii="Times New Roman" w:eastAsia="Times New Roman" w:hAnsi="Times New Roman" w:cs="Times New Roman"/>
          <w:sz w:val="24"/>
          <w:szCs w:val="24"/>
          <w:lang w:val="ro-RO" w:eastAsia="en-US"/>
        </w:rPr>
        <w:br/>
        <w:t>(semnătura autorizată)</w:t>
      </w: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r w:rsidRPr="005E74AD">
        <w:rPr>
          <w:rFonts w:ascii="Times New Roman" w:eastAsia="Times New Roman" w:hAnsi="Times New Roman" w:cs="Times New Roman"/>
          <w:sz w:val="24"/>
          <w:szCs w:val="24"/>
          <w:lang w:val="ro-RO" w:eastAsia="en-US"/>
        </w:rPr>
        <w:t>_____________</w:t>
      </w: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r w:rsidRPr="005E74AD">
        <w:rPr>
          <w:rFonts w:ascii="Times New Roman" w:eastAsia="Times New Roman" w:hAnsi="Times New Roman" w:cs="Times New Roman"/>
          <w:sz w:val="24"/>
          <w:szCs w:val="24"/>
          <w:vertAlign w:val="superscript"/>
          <w:lang w:val="ro-RO" w:eastAsia="en-US"/>
        </w:rPr>
        <w:t>1)</w:t>
      </w:r>
      <w:r w:rsidRPr="005E74AD">
        <w:rPr>
          <w:rFonts w:ascii="Times New Roman" w:eastAsia="Times New Roman" w:hAnsi="Times New Roman" w:cs="Times New Roman"/>
          <w:sz w:val="24"/>
          <w:szCs w:val="24"/>
          <w:lang w:val="ro-RO" w:eastAsia="en-US"/>
        </w:rPr>
        <w:t xml:space="preserve"> Lista se întocmeşte pentru consumurile de ore de funcţionare a utilajelor necesare pentru îndeplinirea întregului contract de lucrări; ofertantul are obligaţia de a prezenta listele cuprinzând consumurile de ore de funcţionare a utilajelor, grupate pe categorii de lucrări, numai dacă acest lucru este precizat în Solicitarea de ofertă  sau la solicitarea comisiei de evaluare şi fără a mai calcula echivalentul în euro pentru totalul rezultat.</w:t>
      </w: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ind w:left="7788"/>
        <w:jc w:val="both"/>
        <w:rPr>
          <w:rFonts w:ascii="Times New Roman" w:eastAsia="Times New Roman" w:hAnsi="Times New Roman" w:cs="Times New Roman"/>
          <w:sz w:val="24"/>
          <w:szCs w:val="24"/>
          <w:lang w:val="ro-RO" w:eastAsia="en-US"/>
        </w:rPr>
      </w:pPr>
    </w:p>
    <w:p w:rsidR="002F592A" w:rsidRDefault="002F592A" w:rsidP="002F592A">
      <w:pPr>
        <w:suppressAutoHyphens w:val="0"/>
        <w:spacing w:after="0" w:line="240" w:lineRule="auto"/>
        <w:ind w:left="7788"/>
        <w:jc w:val="both"/>
        <w:rPr>
          <w:rFonts w:ascii="Times New Roman" w:eastAsia="Times New Roman" w:hAnsi="Times New Roman" w:cs="Times New Roman"/>
          <w:sz w:val="24"/>
          <w:szCs w:val="24"/>
          <w:lang w:val="ro-RO" w:eastAsia="en-US"/>
        </w:rPr>
      </w:pPr>
    </w:p>
    <w:p w:rsidR="002F592A" w:rsidRDefault="002F592A" w:rsidP="002F592A">
      <w:pPr>
        <w:suppressAutoHyphens w:val="0"/>
        <w:spacing w:after="0" w:line="240" w:lineRule="auto"/>
        <w:ind w:left="7788"/>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ind w:left="7788"/>
        <w:jc w:val="both"/>
        <w:rPr>
          <w:rFonts w:ascii="Times New Roman" w:eastAsia="Times New Roman" w:hAnsi="Times New Roman" w:cs="Times New Roman"/>
          <w:sz w:val="24"/>
          <w:szCs w:val="24"/>
          <w:lang w:val="ro-RO" w:eastAsia="en-US"/>
        </w:rPr>
      </w:pPr>
    </w:p>
    <w:p w:rsidR="002F592A" w:rsidRPr="005E74AD" w:rsidRDefault="002F592A" w:rsidP="002F592A">
      <w:pPr>
        <w:shd w:val="clear" w:color="auto" w:fill="FFFFFF"/>
        <w:suppressAutoHyphens w:val="0"/>
        <w:spacing w:after="0" w:line="240" w:lineRule="auto"/>
        <w:jc w:val="center"/>
        <w:outlineLvl w:val="3"/>
        <w:rPr>
          <w:rFonts w:ascii="Times New Roman" w:eastAsia="Times New Roman" w:hAnsi="Times New Roman" w:cs="Times New Roman"/>
          <w:sz w:val="24"/>
          <w:szCs w:val="24"/>
          <w:lang w:val="ro-RO" w:eastAsia="en-US"/>
        </w:rPr>
      </w:pPr>
    </w:p>
    <w:p w:rsidR="002F592A" w:rsidRDefault="002F592A" w:rsidP="002F592A">
      <w:pPr>
        <w:suppressAutoHyphens w:val="0"/>
        <w:spacing w:after="0" w:line="240" w:lineRule="auto"/>
        <w:ind w:left="7788"/>
        <w:jc w:val="both"/>
        <w:rPr>
          <w:rFonts w:ascii="Times New Roman" w:eastAsia="Times New Roman" w:hAnsi="Times New Roman" w:cs="Times New Roman"/>
          <w:lang w:val="ro-RO" w:eastAsia="en-US"/>
        </w:rPr>
      </w:pPr>
      <w:r w:rsidRPr="00026C23">
        <w:rPr>
          <w:rFonts w:ascii="Times New Roman" w:eastAsia="Times New Roman" w:hAnsi="Times New Roman" w:cs="Times New Roman"/>
          <w:lang w:val="ro-RO" w:eastAsia="en-US"/>
        </w:rPr>
        <w:lastRenderedPageBreak/>
        <w:t>FORMULARUL C9</w:t>
      </w:r>
    </w:p>
    <w:p w:rsidR="002F592A" w:rsidRDefault="002F592A" w:rsidP="002F592A">
      <w:pPr>
        <w:suppressAutoHyphens w:val="0"/>
        <w:spacing w:after="0" w:line="240" w:lineRule="auto"/>
        <w:ind w:left="7788"/>
        <w:jc w:val="both"/>
        <w:rPr>
          <w:rFonts w:ascii="Times New Roman" w:eastAsia="Times New Roman" w:hAnsi="Times New Roman" w:cs="Times New Roman"/>
          <w:lang w:val="ro-RO" w:eastAsia="en-US"/>
        </w:rPr>
      </w:pPr>
    </w:p>
    <w:p w:rsidR="002F592A" w:rsidRPr="00026C23" w:rsidRDefault="002F592A" w:rsidP="002F592A">
      <w:pPr>
        <w:suppressAutoHyphens w:val="0"/>
        <w:spacing w:after="0" w:line="240" w:lineRule="auto"/>
        <w:ind w:left="7788"/>
        <w:jc w:val="both"/>
        <w:rPr>
          <w:rFonts w:ascii="Times New Roman" w:eastAsia="Times New Roman" w:hAnsi="Times New Roman" w:cs="Times New Roman"/>
          <w:lang w:val="ro-RO" w:eastAsia="en-US"/>
        </w:rPr>
      </w:pPr>
    </w:p>
    <w:p w:rsidR="002F592A" w:rsidRPr="00026C23" w:rsidRDefault="002F592A" w:rsidP="002F592A">
      <w:pPr>
        <w:suppressAutoHyphens w:val="0"/>
        <w:spacing w:after="0" w:line="240" w:lineRule="auto"/>
        <w:jc w:val="both"/>
        <w:rPr>
          <w:rFonts w:ascii="Times New Roman" w:eastAsia="Times New Roman" w:hAnsi="Times New Roman" w:cs="Times New Roman"/>
          <w:lang w:val="ro-RO" w:eastAsia="en-US"/>
        </w:rPr>
      </w:pPr>
    </w:p>
    <w:p w:rsidR="002F592A" w:rsidRPr="00026C23" w:rsidRDefault="002F592A" w:rsidP="002F592A">
      <w:pPr>
        <w:shd w:val="clear" w:color="auto" w:fill="FFFFFF"/>
        <w:suppressAutoHyphens w:val="0"/>
        <w:spacing w:after="0" w:line="240" w:lineRule="auto"/>
        <w:jc w:val="center"/>
        <w:outlineLvl w:val="3"/>
        <w:rPr>
          <w:rFonts w:eastAsia="Times New Roman"/>
          <w:b/>
          <w:bCs/>
          <w:color w:val="1A86B6"/>
          <w:sz w:val="26"/>
          <w:szCs w:val="26"/>
          <w:lang w:val="ro-RO" w:eastAsia="en-US"/>
        </w:rPr>
      </w:pPr>
      <w:r w:rsidRPr="00026C23">
        <w:rPr>
          <w:rFonts w:eastAsia="Times New Roman"/>
          <w:b/>
          <w:bCs/>
          <w:color w:val="1A86B6"/>
          <w:sz w:val="26"/>
          <w:szCs w:val="26"/>
          <w:lang w:val="ro-RO" w:eastAsia="en-US"/>
        </w:rPr>
        <w:t>LISTA</w:t>
      </w:r>
      <w:r w:rsidRPr="00026C23">
        <w:rPr>
          <w:rFonts w:eastAsia="Times New Roman"/>
          <w:b/>
          <w:bCs/>
          <w:color w:val="1A86B6"/>
          <w:sz w:val="26"/>
          <w:szCs w:val="26"/>
          <w:lang w:val="ro-RO" w:eastAsia="en-US"/>
        </w:rPr>
        <w:br/>
        <w:t xml:space="preserve">cuprinzând consumurile privind transporturile </w:t>
      </w:r>
      <w:r w:rsidRPr="002F592A">
        <w:rPr>
          <w:rFonts w:eastAsia="Times New Roman"/>
          <w:b/>
          <w:bCs/>
          <w:color w:val="1A86B6"/>
          <w:sz w:val="28"/>
          <w:szCs w:val="26"/>
          <w:vertAlign w:val="superscript"/>
          <w:lang w:val="ro-RO" w:eastAsia="en-US"/>
        </w:rPr>
        <w:t>1)</w:t>
      </w:r>
    </w:p>
    <w:p w:rsidR="002F592A" w:rsidRPr="00026C23" w:rsidRDefault="002F592A" w:rsidP="002F592A">
      <w:pPr>
        <w:shd w:val="clear" w:color="auto" w:fill="FFFFFF"/>
        <w:suppressAutoHyphens w:val="0"/>
        <w:spacing w:after="0" w:line="240" w:lineRule="auto"/>
        <w:jc w:val="center"/>
        <w:outlineLvl w:val="3"/>
        <w:rPr>
          <w:rFonts w:eastAsia="Times New Roman"/>
          <w:b/>
          <w:bCs/>
          <w:color w:val="1A86B6"/>
          <w:sz w:val="26"/>
          <w:szCs w:val="26"/>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
        <w:gridCol w:w="2418"/>
        <w:gridCol w:w="1355"/>
        <w:gridCol w:w="1064"/>
        <w:gridCol w:w="1355"/>
        <w:gridCol w:w="1548"/>
        <w:gridCol w:w="1355"/>
      </w:tblGrid>
      <w:tr w:rsidR="002F592A" w:rsidRPr="005E74AD" w:rsidTr="00855AAD">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Nr. crt.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Tipul de transport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Elementele rezultate din analiza lucrărilor ce urmează să fie executate</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Tariful unitar</w:t>
            </w:r>
            <w:r w:rsidRPr="005E74AD">
              <w:rPr>
                <w:rFonts w:ascii="Times New Roman" w:eastAsia="Times New Roman" w:hAnsi="Times New Roman" w:cs="Times New Roman"/>
                <w:sz w:val="20"/>
                <w:szCs w:val="20"/>
                <w:lang w:val="ro-RO" w:eastAsia="en-US"/>
              </w:rPr>
              <w:br/>
              <w:t>- lei/t x km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Valoarea</w:t>
            </w:r>
            <w:r w:rsidRPr="005E74AD">
              <w:rPr>
                <w:rFonts w:ascii="Times New Roman" w:eastAsia="Times New Roman" w:hAnsi="Times New Roman" w:cs="Times New Roman"/>
                <w:sz w:val="20"/>
                <w:szCs w:val="20"/>
                <w:lang w:val="ro-RO" w:eastAsia="en-US"/>
              </w:rPr>
              <w:br/>
              <w:t>(exclusiv T.V.A.)</w:t>
            </w:r>
            <w:r w:rsidRPr="005E74AD">
              <w:rPr>
                <w:rFonts w:ascii="Times New Roman" w:eastAsia="Times New Roman" w:hAnsi="Times New Roman" w:cs="Times New Roman"/>
                <w:sz w:val="20"/>
                <w:szCs w:val="20"/>
                <w:lang w:val="ro-RO" w:eastAsia="en-US"/>
              </w:rPr>
              <w:br/>
              <w:t>-  lei -</w:t>
            </w:r>
          </w:p>
        </w:tc>
      </w:tr>
      <w:tr w:rsidR="002F592A" w:rsidRPr="005E74AD" w:rsidTr="00855AAD">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tone transportate</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km</w:t>
            </w:r>
            <w:r w:rsidRPr="005E74AD">
              <w:rPr>
                <w:rFonts w:ascii="Times New Roman" w:eastAsia="Times New Roman" w:hAnsi="Times New Roman" w:cs="Times New Roman"/>
                <w:sz w:val="20"/>
                <w:szCs w:val="20"/>
                <w:lang w:val="ro-RO" w:eastAsia="en-US"/>
              </w:rPr>
              <w:br/>
              <w:t>parcurşi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ore de funcţionare</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r>
      <w:tr w:rsidR="002F592A" w:rsidRPr="005E74AD" w:rsidTr="00855AAD">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0</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1</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2</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3</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4</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5</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6</w:t>
            </w:r>
          </w:p>
        </w:tc>
      </w:tr>
      <w:tr w:rsidR="002F592A" w:rsidRPr="005E74AD" w:rsidTr="00855AAD">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1.</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Transport auto (total),</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r>
      <w:tr w:rsidR="002F592A" w:rsidRPr="005E74AD" w:rsidTr="00855AAD">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din care, pe categorii: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r>
      <w:tr w:rsidR="002F592A" w:rsidRPr="005E74AD" w:rsidTr="00855AAD">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1.1. ......................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r>
      <w:tr w:rsidR="002F592A" w:rsidRPr="005E74AD" w:rsidTr="00855AAD">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1.2. ......................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r>
      <w:tr w:rsidR="002F592A" w:rsidRPr="005E74AD" w:rsidTr="00855AAD">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r>
      <w:tr w:rsidR="002F592A" w:rsidRPr="005E74AD" w:rsidTr="00855AAD">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2.</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Transport pe cale ferată (total), din care, pe categorii: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r>
      <w:tr w:rsidR="002F592A" w:rsidRPr="005E74AD" w:rsidTr="00855AAD">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2.1. ......................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r>
      <w:tr w:rsidR="002F592A" w:rsidRPr="005E74AD" w:rsidTr="00855AAD">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2.2. ......................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r>
      <w:tr w:rsidR="002F592A" w:rsidRPr="005E74AD" w:rsidTr="00855AAD">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r>
      <w:tr w:rsidR="002F592A" w:rsidRPr="005E74AD" w:rsidTr="00855AAD">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3.</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Alte transporturi (total)</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r>
      <w:tr w:rsidR="002F592A" w:rsidRPr="005E74AD" w:rsidTr="00855AAD">
        <w:trPr>
          <w:cantSplit/>
          <w:tblCellSpacing w:w="0" w:type="dxa"/>
        </w:trPr>
        <w:tc>
          <w:tcPr>
            <w:tcW w:w="3450" w:type="pct"/>
            <w:gridSpan w:val="5"/>
            <w:vMerge w:val="restart"/>
            <w:tcBorders>
              <w:top w:val="outset" w:sz="6" w:space="0" w:color="auto"/>
              <w:left w:val="outset" w:sz="6" w:space="0" w:color="auto"/>
              <w:bottom w:val="outset" w:sz="6" w:space="0" w:color="auto"/>
              <w:right w:val="outset" w:sz="6" w:space="0" w:color="auto"/>
            </w:tcBorders>
            <w:vAlign w:val="center"/>
            <w:hideMark/>
          </w:tcPr>
          <w:p w:rsidR="002F592A" w:rsidRPr="005E74AD" w:rsidRDefault="002F592A" w:rsidP="00855AAD">
            <w:pPr>
              <w:suppressAutoHyphens w:val="0"/>
              <w:spacing w:after="0" w:line="240" w:lineRule="auto"/>
              <w:jc w:val="center"/>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xml:space="preserve">TOTAL </w:t>
            </w:r>
            <w:r w:rsidRPr="005E74AD">
              <w:rPr>
                <w:rFonts w:ascii="Times New Roman" w:eastAsia="Times New Roman" w:hAnsi="Times New Roman" w:cs="Times New Roman"/>
                <w:noProof/>
                <w:sz w:val="20"/>
                <w:szCs w:val="20"/>
                <w:lang w:eastAsia="en-US"/>
              </w:rPr>
              <mc:AlternateContent>
                <mc:Choice Requires="wps">
                  <w:drawing>
                    <wp:inline distT="0" distB="0" distL="0" distR="0" wp14:anchorId="53053BF2" wp14:editId="0AD985DD">
                      <wp:extent cx="190500" cy="180975"/>
                      <wp:effectExtent l="0" t="0" r="0" b="0"/>
                      <wp:docPr id="1"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9CB028" id="AutoShape 4" o:spid="_x0000_s1026" style="width:1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" filled="f" stroked="f">
                      <o:lock v:ext="edit" aspectratio="t"/>
                      <w10:anchorlock/>
                    </v:rect>
                  </w:pict>
                </mc:Fallback>
              </mc:AlternateConten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xml:space="preserve"> lei: ........</w:t>
            </w:r>
          </w:p>
        </w:tc>
      </w:tr>
      <w:tr w:rsidR="002F592A" w:rsidRPr="005E74AD" w:rsidTr="00855AAD">
        <w:trPr>
          <w:cantSplit/>
          <w:tblCellSpacing w:w="0" w:type="dxa"/>
        </w:trPr>
        <w:tc>
          <w:tcPr>
            <w:tcW w:w="0" w:type="auto"/>
            <w:gridSpan w:val="5"/>
            <w:vMerge/>
            <w:tcBorders>
              <w:top w:val="outset" w:sz="6" w:space="0" w:color="auto"/>
              <w:left w:val="outset" w:sz="6" w:space="0" w:color="auto"/>
              <w:bottom w:val="outset" w:sz="6" w:space="0" w:color="auto"/>
              <w:right w:val="outset" w:sz="6" w:space="0" w:color="auto"/>
            </w:tcBorders>
            <w:vAlign w:val="cente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F592A" w:rsidRPr="005E74AD" w:rsidRDefault="002F592A" w:rsidP="00855AAD">
            <w:pPr>
              <w:suppressAutoHyphens w:val="0"/>
              <w:spacing w:after="0" w:line="240" w:lineRule="auto"/>
              <w:jc w:val="both"/>
              <w:rPr>
                <w:rFonts w:ascii="Times New Roman" w:eastAsia="Times New Roman" w:hAnsi="Times New Roman" w:cs="Times New Roman"/>
                <w:sz w:val="20"/>
                <w:szCs w:val="20"/>
                <w:lang w:val="ro-RO" w:eastAsia="en-US"/>
              </w:rPr>
            </w:pPr>
            <w:r w:rsidRPr="005E74AD">
              <w:rPr>
                <w:rFonts w:ascii="Times New Roman" w:eastAsia="Times New Roman" w:hAnsi="Times New Roman" w:cs="Times New Roman"/>
                <w:sz w:val="20"/>
                <w:szCs w:val="20"/>
                <w:lang w:val="ro-RO" w:eastAsia="en-US"/>
              </w:rPr>
              <w:t>euro: ..........</w:t>
            </w:r>
          </w:p>
        </w:tc>
      </w:tr>
    </w:tbl>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ind w:right="7745"/>
        <w:jc w:val="both"/>
        <w:rPr>
          <w:rFonts w:ascii="Times New Roman" w:eastAsia="Times New Roman" w:hAnsi="Times New Roman" w:cs="Times New Roman"/>
          <w:lang w:val="ro-RO" w:eastAsia="en-US"/>
        </w:rPr>
      </w:pPr>
      <w:r w:rsidRPr="005E74AD">
        <w:rPr>
          <w:rFonts w:ascii="Times New Roman" w:eastAsia="Times New Roman" w:hAnsi="Times New Roman" w:cs="Times New Roman"/>
          <w:sz w:val="24"/>
          <w:szCs w:val="24"/>
          <w:lang w:val="ro-RO" w:eastAsia="en-US"/>
        </w:rPr>
        <w:t>Operator economic,</w:t>
      </w:r>
      <w:r w:rsidRPr="005E74AD">
        <w:rPr>
          <w:rFonts w:ascii="Times New Roman" w:eastAsia="Times New Roman" w:hAnsi="Times New Roman" w:cs="Times New Roman"/>
          <w:sz w:val="24"/>
          <w:szCs w:val="24"/>
          <w:lang w:val="ro-RO" w:eastAsia="en-US"/>
        </w:rPr>
        <w:br/>
      </w:r>
      <w:r w:rsidRPr="005E74AD">
        <w:rPr>
          <w:rFonts w:ascii="Times New Roman" w:eastAsia="Times New Roman" w:hAnsi="Times New Roman" w:cs="Times New Roman"/>
          <w:lang w:val="ro-RO" w:eastAsia="en-US"/>
        </w:rPr>
        <w:t>......................................</w:t>
      </w:r>
      <w:r w:rsidRPr="005E74AD">
        <w:rPr>
          <w:rFonts w:ascii="Times New Roman" w:eastAsia="Times New Roman" w:hAnsi="Times New Roman" w:cs="Times New Roman"/>
          <w:lang w:val="ro-RO" w:eastAsia="en-US"/>
        </w:rPr>
        <w:br/>
        <w:t>(semnătura autorizată)</w:t>
      </w:r>
    </w:p>
    <w:p w:rsidR="002F592A" w:rsidRPr="005E74AD" w:rsidRDefault="002F592A" w:rsidP="002F592A">
      <w:pPr>
        <w:suppressAutoHyphens w:val="0"/>
        <w:spacing w:after="0" w:line="240" w:lineRule="auto"/>
        <w:jc w:val="both"/>
        <w:rPr>
          <w:rFonts w:ascii="Times New Roman" w:eastAsia="Times New Roman" w:hAnsi="Times New Roman" w:cs="Times New Roman"/>
          <w:lang w:val="ro-RO" w:eastAsia="en-US"/>
        </w:rPr>
      </w:pPr>
      <w:r w:rsidRPr="005E74AD">
        <w:rPr>
          <w:rFonts w:ascii="Times New Roman" w:eastAsia="Times New Roman" w:hAnsi="Times New Roman" w:cs="Times New Roman"/>
          <w:lang w:val="ro-RO" w:eastAsia="en-US"/>
        </w:rPr>
        <w:t>___________</w:t>
      </w:r>
    </w:p>
    <w:p w:rsidR="002F592A" w:rsidRPr="005E74AD" w:rsidRDefault="002F592A" w:rsidP="002F592A">
      <w:pPr>
        <w:suppressAutoHyphens w:val="0"/>
        <w:spacing w:after="0" w:line="240" w:lineRule="auto"/>
        <w:jc w:val="both"/>
        <w:rPr>
          <w:rFonts w:ascii="Times New Roman" w:eastAsia="Times New Roman" w:hAnsi="Times New Roman" w:cs="Times New Roman"/>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lang w:val="ro-RO" w:eastAsia="en-US"/>
        </w:rPr>
      </w:pPr>
      <w:r w:rsidRPr="005E74AD">
        <w:rPr>
          <w:rFonts w:ascii="Times New Roman" w:eastAsia="Times New Roman" w:hAnsi="Times New Roman" w:cs="Times New Roman"/>
          <w:vertAlign w:val="superscript"/>
          <w:lang w:val="ro-RO" w:eastAsia="en-US"/>
        </w:rPr>
        <w:t>1)</w:t>
      </w:r>
      <w:r w:rsidRPr="005E74AD">
        <w:rPr>
          <w:rFonts w:ascii="Times New Roman" w:eastAsia="Times New Roman" w:hAnsi="Times New Roman" w:cs="Times New Roman"/>
          <w:lang w:val="ro-RO" w:eastAsia="en-US"/>
        </w:rPr>
        <w:t xml:space="preserve"> Lista se întocmeşte pentru consumurile privind transporturile necesare pentru îndeplinirea întregului contract de lucrări; ofertantul are obligaţia de a prezenta listele cuprinzând consumurile privind transporturile, grupate pe categorii de lucrări, numai dacă este precizat acest lucru în Solicitarea de ofertă  sau la solicitarea comisiei de evaluare şi fără a mai calcula echivalentul în euro pentru totalul rezultat.</w:t>
      </w: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5E74AD" w:rsidRDefault="002F592A" w:rsidP="002F592A">
      <w:pPr>
        <w:suppressAutoHyphens w:val="0"/>
        <w:spacing w:after="0" w:line="240" w:lineRule="auto"/>
        <w:jc w:val="both"/>
        <w:rPr>
          <w:rFonts w:ascii="Times New Roman" w:eastAsia="Times New Roman" w:hAnsi="Times New Roman" w:cs="Times New Roman"/>
          <w:sz w:val="24"/>
          <w:szCs w:val="24"/>
          <w:lang w:val="ro-RO" w:eastAsia="en-US"/>
        </w:rPr>
      </w:pPr>
    </w:p>
    <w:p w:rsidR="002F592A" w:rsidRPr="00F4009B" w:rsidRDefault="002F592A" w:rsidP="002F592A"/>
    <w:p w:rsidR="002F592A" w:rsidRPr="00F4009B" w:rsidRDefault="002F592A" w:rsidP="002F592A"/>
    <w:p w:rsidR="00FF4A97" w:rsidRDefault="00FF4A97" w:rsidP="005336E9">
      <w:pPr>
        <w:widowControl w:val="0"/>
        <w:autoSpaceDE w:val="0"/>
        <w:spacing w:after="0" w:line="240" w:lineRule="auto"/>
        <w:jc w:val="right"/>
        <w:rPr>
          <w:rFonts w:ascii="Times New Roman" w:hAnsi="Times New Roman" w:cs="Times New Roman"/>
          <w:bCs/>
          <w:noProof/>
          <w:color w:val="000000"/>
          <w:spacing w:val="-6"/>
          <w:w w:val="118"/>
        </w:rPr>
      </w:pPr>
      <w:bookmarkStart w:id="1" w:name="_GoBack"/>
      <w:bookmarkEnd w:id="1"/>
    </w:p>
    <w:sectPr w:rsidR="00FF4A97" w:rsidSect="00F9616C">
      <w:headerReference w:type="default" r:id="rId19"/>
      <w:footerReference w:type="default" r:id="rId20"/>
      <w:pgSz w:w="11905" w:h="16837"/>
      <w:pgMar w:top="823" w:right="706" w:bottom="142" w:left="1276" w:header="357" w:footer="42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4EAA" w:rsidRDefault="00584EAA">
      <w:pPr>
        <w:spacing w:after="0" w:line="240" w:lineRule="auto"/>
      </w:pPr>
      <w:r>
        <w:separator/>
      </w:r>
    </w:p>
  </w:endnote>
  <w:endnote w:type="continuationSeparator" w:id="0">
    <w:p w:rsidR="00584EAA" w:rsidRDefault="00584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JFNXMO+StoneSans">
    <w:altName w:val="Arial"/>
    <w:panose1 w:val="00000000000000000000"/>
    <w:charset w:val="00"/>
    <w:family w:val="swiss"/>
    <w:notTrueType/>
    <w:pitch w:val="default"/>
    <w:sig w:usb0="00000003" w:usb1="00000000" w:usb2="00000000" w:usb3="00000000" w:csb0="00000001" w:csb1="00000000"/>
  </w:font>
  <w:font w:name="LindeDaxOffice">
    <w:charset w:val="00"/>
    <w:family w:val="swiss"/>
    <w:pitch w:val="variable"/>
    <w:sig w:usb0="8000002F" w:usb1="4000004A" w:usb2="00000000" w:usb3="00000000" w:csb0="00000093" w:csb1="00000000"/>
  </w:font>
  <w:font w:name="Malgun Gothic">
    <w:panose1 w:val="020B0503020000020004"/>
    <w:charset w:val="81"/>
    <w:family w:val="swiss"/>
    <w:pitch w:val="variable"/>
    <w:sig w:usb0="9000002F" w:usb1="29D77CFB" w:usb2="00000012" w:usb3="00000000" w:csb0="00080001" w:csb1="00000000"/>
  </w:font>
  <w:font w:name="TTE23DB998t00">
    <w:altName w:val="MS Mincho"/>
    <w:charset w:val="80"/>
    <w:family w:val="auto"/>
    <w:pitch w:val="default"/>
  </w:font>
  <w:font w:name="TTE23E2F20t00">
    <w:altName w:val="MS Mincho"/>
    <w:charset w:val="80"/>
    <w:family w:val="auto"/>
    <w:pitch w:val="default"/>
  </w:font>
  <w:font w:name="SimSun">
    <w:altName w:val="宋体"/>
    <w:panose1 w:val="02010600030101010101"/>
    <w:charset w:val="86"/>
    <w:family w:val="auto"/>
    <w:pitch w:val="variable"/>
    <w:sig w:usb0="00000003" w:usb1="288F0000" w:usb2="00000016" w:usb3="00000000" w:csb0="00040001" w:csb1="00000000"/>
  </w:font>
  <w:font w:name="TimesNewRoman">
    <w:altName w:val="MS Gothic"/>
    <w:panose1 w:val="00000000000000000000"/>
    <w:charset w:val="80"/>
    <w:family w:val="auto"/>
    <w:notTrueType/>
    <w:pitch w:val="default"/>
    <w:sig w:usb0="00000001" w:usb1="08070000" w:usb2="00000010" w:usb3="00000000" w:csb0="00020000"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8198503"/>
      <w:docPartObj>
        <w:docPartGallery w:val="Page Numbers (Bottom of Page)"/>
        <w:docPartUnique/>
      </w:docPartObj>
    </w:sdtPr>
    <w:sdtEndPr>
      <w:rPr>
        <w:noProof/>
      </w:rPr>
    </w:sdtEndPr>
    <w:sdtContent>
      <w:p w:rsidR="005E74AD" w:rsidRDefault="005E74AD">
        <w:pPr>
          <w:pStyle w:val="Footer"/>
          <w:jc w:val="right"/>
        </w:pPr>
        <w:r>
          <w:fldChar w:fldCharType="begin"/>
        </w:r>
        <w:r>
          <w:instrText xml:space="preserve"> PAGE   \* MERGEFORMAT </w:instrText>
        </w:r>
        <w:r>
          <w:fldChar w:fldCharType="separate"/>
        </w:r>
        <w:r w:rsidR="002F592A">
          <w:rPr>
            <w:noProof/>
          </w:rPr>
          <w:t>10</w:t>
        </w:r>
        <w:r>
          <w:rPr>
            <w:noProof/>
          </w:rPr>
          <w:fldChar w:fldCharType="end"/>
        </w:r>
      </w:p>
    </w:sdtContent>
  </w:sdt>
  <w:p w:rsidR="005E74AD" w:rsidRDefault="005E74A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4EAA" w:rsidRDefault="00584EAA">
      <w:pPr>
        <w:spacing w:after="0" w:line="240" w:lineRule="auto"/>
      </w:pPr>
      <w:r>
        <w:separator/>
      </w:r>
    </w:p>
  </w:footnote>
  <w:footnote w:type="continuationSeparator" w:id="0">
    <w:p w:rsidR="00584EAA" w:rsidRDefault="00584E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4AD" w:rsidRDefault="005E74AD">
    <w:pPr>
      <w:pStyle w:val="Header"/>
      <w:tabs>
        <w:tab w:val="left" w:pos="18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0818E582"/>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9"/>
    <w:multiLevelType w:val="singleLevel"/>
    <w:tmpl w:val="9202D87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6"/>
    <w:multiLevelType w:val="multilevel"/>
    <w:tmpl w:val="00000006"/>
    <w:name w:val="WW8Num6"/>
    <w:lvl w:ilvl="0">
      <w:start w:val="1"/>
      <w:numFmt w:val="bullet"/>
      <w:lvlText w:val=""/>
      <w:lvlJc w:val="left"/>
      <w:pPr>
        <w:tabs>
          <w:tab w:val="num" w:pos="1080"/>
        </w:tabs>
        <w:ind w:left="108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8"/>
    <w:multiLevelType w:val="multilevel"/>
    <w:tmpl w:val="00000008"/>
    <w:name w:val="WW8Num8"/>
    <w:lvl w:ilvl="0">
      <w:start w:val="1"/>
      <w:numFmt w:val="bullet"/>
      <w:lvlText w:val=""/>
      <w:lvlJc w:val="left"/>
      <w:pPr>
        <w:tabs>
          <w:tab w:val="num" w:pos="1080"/>
        </w:tabs>
        <w:ind w:left="1080" w:hanging="360"/>
      </w:pPr>
      <w:rPr>
        <w:rFonts w:ascii="Wingdings" w:hAnsi="Wingdings"/>
      </w:rPr>
    </w:lvl>
    <w:lvl w:ilvl="1">
      <w:start w:val="1"/>
      <w:numFmt w:val="bullet"/>
      <w:lvlText w:val="-"/>
      <w:lvlJc w:val="left"/>
      <w:pPr>
        <w:tabs>
          <w:tab w:val="num" w:pos="360"/>
        </w:tabs>
        <w:ind w:left="36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D"/>
    <w:multiLevelType w:val="multilevel"/>
    <w:tmpl w:val="0000000D"/>
    <w:name w:val="WW8Num13"/>
    <w:lvl w:ilvl="0">
      <w:start w:val="1"/>
      <w:numFmt w:val="upperRoman"/>
      <w:lvlText w:val="%1."/>
      <w:lvlJc w:val="left"/>
      <w:pPr>
        <w:tabs>
          <w:tab w:val="num" w:pos="0"/>
        </w:tabs>
        <w:ind w:left="216" w:hanging="216"/>
      </w:pPr>
      <w:rPr>
        <w:rFonts w:cs="Times New Roman"/>
      </w:rPr>
    </w:lvl>
    <w:lvl w:ilvl="1">
      <w:start w:val="1"/>
      <w:numFmt w:val="upperLetter"/>
      <w:lvlText w:val="%2."/>
      <w:lvlJc w:val="left"/>
      <w:pPr>
        <w:tabs>
          <w:tab w:val="num" w:pos="0"/>
        </w:tabs>
        <w:ind w:left="432" w:hanging="216"/>
      </w:pPr>
      <w:rPr>
        <w:rFonts w:cs="Times New Roman"/>
      </w:rPr>
    </w:lvl>
    <w:lvl w:ilvl="2">
      <w:start w:val="1"/>
      <w:numFmt w:val="decimal"/>
      <w:lvlText w:val="%3."/>
      <w:lvlJc w:val="left"/>
      <w:pPr>
        <w:tabs>
          <w:tab w:val="num" w:pos="0"/>
        </w:tabs>
        <w:ind w:left="648" w:hanging="216"/>
      </w:pPr>
      <w:rPr>
        <w:rFonts w:cs="Times New Roman"/>
      </w:rPr>
    </w:lvl>
    <w:lvl w:ilvl="3">
      <w:start w:val="1"/>
      <w:numFmt w:val="lowerLetter"/>
      <w:lvlText w:val="%4."/>
      <w:lvlJc w:val="left"/>
      <w:pPr>
        <w:tabs>
          <w:tab w:val="num" w:pos="0"/>
        </w:tabs>
        <w:ind w:left="864" w:hanging="216"/>
      </w:pPr>
      <w:rPr>
        <w:rFonts w:cs="Times New Roman"/>
      </w:rPr>
    </w:lvl>
    <w:lvl w:ilvl="4">
      <w:start w:val="1"/>
      <w:numFmt w:val="lowerRoman"/>
      <w:lvlText w:val="%5."/>
      <w:lvlJc w:val="left"/>
      <w:pPr>
        <w:tabs>
          <w:tab w:val="num" w:pos="0"/>
        </w:tabs>
        <w:ind w:left="1080" w:hanging="216"/>
      </w:pPr>
      <w:rPr>
        <w:rFonts w:cs="Times New Roman"/>
      </w:rPr>
    </w:lvl>
    <w:lvl w:ilvl="5">
      <w:start w:val="1"/>
      <w:numFmt w:val="decimal"/>
      <w:lvlText w:val="%6)"/>
      <w:lvlJc w:val="left"/>
      <w:pPr>
        <w:tabs>
          <w:tab w:val="num" w:pos="0"/>
        </w:tabs>
        <w:ind w:left="1296" w:hanging="216"/>
      </w:pPr>
      <w:rPr>
        <w:rFonts w:cs="Times New Roman"/>
      </w:rPr>
    </w:lvl>
    <w:lvl w:ilvl="6">
      <w:start w:val="1"/>
      <w:numFmt w:val="lowerLetter"/>
      <w:lvlText w:val="%7)"/>
      <w:lvlJc w:val="left"/>
      <w:pPr>
        <w:tabs>
          <w:tab w:val="num" w:pos="0"/>
        </w:tabs>
        <w:ind w:left="1512" w:hanging="216"/>
      </w:pPr>
      <w:rPr>
        <w:rFonts w:cs="Times New Roman"/>
      </w:rPr>
    </w:lvl>
    <w:lvl w:ilvl="7">
      <w:start w:val="1"/>
      <w:numFmt w:val="lowerRoman"/>
      <w:lvlText w:val="%8)"/>
      <w:lvlJc w:val="left"/>
      <w:pPr>
        <w:tabs>
          <w:tab w:val="num" w:pos="0"/>
        </w:tabs>
        <w:ind w:left="1209" w:hanging="216"/>
      </w:pPr>
      <w:rPr>
        <w:rFonts w:cs="Times New Roman"/>
      </w:rPr>
    </w:lvl>
    <w:lvl w:ilvl="8">
      <w:start w:val="1"/>
      <w:numFmt w:val="decimal"/>
      <w:lvlText w:val="(%9)"/>
      <w:lvlJc w:val="left"/>
      <w:pPr>
        <w:tabs>
          <w:tab w:val="num" w:pos="0"/>
        </w:tabs>
        <w:ind w:left="1944" w:hanging="216"/>
      </w:pPr>
      <w:rPr>
        <w:rFonts w:cs="Times New Roman"/>
      </w:rPr>
    </w:lvl>
  </w:abstractNum>
  <w:abstractNum w:abstractNumId="5" w15:restartNumberingAfterBreak="0">
    <w:nsid w:val="00000016"/>
    <w:multiLevelType w:val="singleLevel"/>
    <w:tmpl w:val="00000016"/>
    <w:name w:val="WW8Num22"/>
    <w:lvl w:ilvl="0">
      <w:start w:val="1"/>
      <w:numFmt w:val="lowerLetter"/>
      <w:lvlText w:val="%1)"/>
      <w:lvlJc w:val="left"/>
      <w:pPr>
        <w:tabs>
          <w:tab w:val="num" w:pos="360"/>
        </w:tabs>
        <w:ind w:left="360" w:hanging="360"/>
      </w:pPr>
      <w:rPr>
        <w:rFonts w:cs="Times New Roman"/>
      </w:rPr>
    </w:lvl>
  </w:abstractNum>
  <w:abstractNum w:abstractNumId="6" w15:restartNumberingAfterBreak="0">
    <w:nsid w:val="0000001C"/>
    <w:multiLevelType w:val="multilevel"/>
    <w:tmpl w:val="0000001C"/>
    <w:name w:val="WW8Num28"/>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 w15:restartNumberingAfterBreak="0">
    <w:nsid w:val="00000021"/>
    <w:multiLevelType w:val="multilevel"/>
    <w:tmpl w:val="00000021"/>
    <w:name w:val="WW8Num33"/>
    <w:lvl w:ilvl="0">
      <w:start w:val="1"/>
      <w:numFmt w:val="bullet"/>
      <w:lvlText w:val=""/>
      <w:lvlJc w:val="left"/>
      <w:pPr>
        <w:tabs>
          <w:tab w:val="num" w:pos="1080"/>
        </w:tabs>
        <w:ind w:left="108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15:restartNumberingAfterBreak="0">
    <w:nsid w:val="0732268C"/>
    <w:multiLevelType w:val="hybridMultilevel"/>
    <w:tmpl w:val="FDBCB366"/>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9" w15:restartNumberingAfterBreak="0">
    <w:nsid w:val="204E035D"/>
    <w:multiLevelType w:val="hybridMultilevel"/>
    <w:tmpl w:val="8DACA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EE08ED"/>
    <w:multiLevelType w:val="hybridMultilevel"/>
    <w:tmpl w:val="EABCE57C"/>
    <w:lvl w:ilvl="0" w:tplc="0B9C9962">
      <w:start w:val="1"/>
      <w:numFmt w:val="lowerLetter"/>
      <w:lvlText w:val="%1)"/>
      <w:lvlJc w:val="left"/>
      <w:pPr>
        <w:ind w:left="1140" w:hanging="420"/>
      </w:pPr>
      <w:rPr>
        <w:rFonts w:hint="default"/>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6A13890"/>
    <w:multiLevelType w:val="hybridMultilevel"/>
    <w:tmpl w:val="44641912"/>
    <w:lvl w:ilvl="0" w:tplc="FFFFFFFF">
      <w:start w:val="242"/>
      <w:numFmt w:val="bullet"/>
      <w:pStyle w:val="Char"/>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7E022C"/>
    <w:multiLevelType w:val="multilevel"/>
    <w:tmpl w:val="22F6C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B6F0B13"/>
    <w:multiLevelType w:val="hybridMultilevel"/>
    <w:tmpl w:val="2E84EA2A"/>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4" w15:restartNumberingAfterBreak="0">
    <w:nsid w:val="313323C3"/>
    <w:multiLevelType w:val="hybridMultilevel"/>
    <w:tmpl w:val="BA3877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2086348"/>
    <w:multiLevelType w:val="multilevel"/>
    <w:tmpl w:val="FF54D3C0"/>
    <w:lvl w:ilvl="0">
      <w:start w:val="1"/>
      <w:numFmt w:val="decimal"/>
      <w:lvlText w:val="%1)"/>
      <w:lvlJc w:val="left"/>
      <w:pPr>
        <w:tabs>
          <w:tab w:val="num" w:pos="360"/>
        </w:tabs>
        <w:ind w:left="360" w:hanging="360"/>
      </w:pPr>
    </w:lvl>
    <w:lvl w:ilvl="1">
      <w:start w:val="1"/>
      <w:numFmt w:val="lowerLetter"/>
      <w:pStyle w:val="Bulletted"/>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782191A"/>
    <w:multiLevelType w:val="hybridMultilevel"/>
    <w:tmpl w:val="FBBC0C7C"/>
    <w:lvl w:ilvl="0" w:tplc="04090017">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BD278F0"/>
    <w:multiLevelType w:val="hybridMultilevel"/>
    <w:tmpl w:val="7FEE2C02"/>
    <w:lvl w:ilvl="0" w:tplc="5DA0612A">
      <w:start w:val="1"/>
      <w:numFmt w:val="upperRoman"/>
      <w:lvlText w:val="%1."/>
      <w:lvlJc w:val="left"/>
      <w:pPr>
        <w:ind w:left="720" w:hanging="720"/>
      </w:pPr>
      <w:rPr>
        <w:rFonts w:hint="default"/>
        <w:b/>
        <w:i/>
      </w:rPr>
    </w:lvl>
    <w:lvl w:ilvl="1" w:tplc="BE962F7A">
      <w:start w:val="1"/>
      <w:numFmt w:val="lowerLetter"/>
      <w:lvlText w:val="%2)"/>
      <w:lvlJc w:val="left"/>
      <w:pPr>
        <w:ind w:left="1080" w:hanging="360"/>
      </w:pPr>
      <w:rPr>
        <w:b/>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8" w15:restartNumberingAfterBreak="0">
    <w:nsid w:val="4F5C4147"/>
    <w:multiLevelType w:val="hybridMultilevel"/>
    <w:tmpl w:val="FC18E88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5EAC2563"/>
    <w:multiLevelType w:val="hybridMultilevel"/>
    <w:tmpl w:val="F2425212"/>
    <w:lvl w:ilvl="0" w:tplc="ABB84EE2">
      <w:start w:val="1"/>
      <w:numFmt w:val="lowerLetter"/>
      <w:lvlText w:val="%1)"/>
      <w:lvlJc w:val="left"/>
      <w:pPr>
        <w:tabs>
          <w:tab w:val="num" w:pos="680"/>
        </w:tabs>
        <w:ind w:left="68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6633859"/>
    <w:multiLevelType w:val="hybridMultilevel"/>
    <w:tmpl w:val="732CDC7C"/>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1" w15:restartNumberingAfterBreak="0">
    <w:nsid w:val="7ACB10B1"/>
    <w:multiLevelType w:val="hybridMultilevel"/>
    <w:tmpl w:val="F698D9CA"/>
    <w:lvl w:ilvl="0" w:tplc="7B38A622">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32"/>
        </w:tabs>
        <w:ind w:left="732" w:hanging="360"/>
      </w:pPr>
    </w:lvl>
    <w:lvl w:ilvl="2" w:tplc="0409001B" w:tentative="1">
      <w:start w:val="1"/>
      <w:numFmt w:val="lowerRoman"/>
      <w:lvlText w:val="%3."/>
      <w:lvlJc w:val="right"/>
      <w:pPr>
        <w:tabs>
          <w:tab w:val="num" w:pos="1452"/>
        </w:tabs>
        <w:ind w:left="1452" w:hanging="180"/>
      </w:pPr>
    </w:lvl>
    <w:lvl w:ilvl="3" w:tplc="0409000F" w:tentative="1">
      <w:start w:val="1"/>
      <w:numFmt w:val="decimal"/>
      <w:lvlText w:val="%4."/>
      <w:lvlJc w:val="left"/>
      <w:pPr>
        <w:tabs>
          <w:tab w:val="num" w:pos="2172"/>
        </w:tabs>
        <w:ind w:left="2172" w:hanging="360"/>
      </w:pPr>
    </w:lvl>
    <w:lvl w:ilvl="4" w:tplc="04090019" w:tentative="1">
      <w:start w:val="1"/>
      <w:numFmt w:val="lowerLetter"/>
      <w:lvlText w:val="%5."/>
      <w:lvlJc w:val="left"/>
      <w:pPr>
        <w:tabs>
          <w:tab w:val="num" w:pos="2892"/>
        </w:tabs>
        <w:ind w:left="2892" w:hanging="360"/>
      </w:pPr>
    </w:lvl>
    <w:lvl w:ilvl="5" w:tplc="0409001B" w:tentative="1">
      <w:start w:val="1"/>
      <w:numFmt w:val="lowerRoman"/>
      <w:lvlText w:val="%6."/>
      <w:lvlJc w:val="right"/>
      <w:pPr>
        <w:tabs>
          <w:tab w:val="num" w:pos="3612"/>
        </w:tabs>
        <w:ind w:left="3612" w:hanging="180"/>
      </w:pPr>
    </w:lvl>
    <w:lvl w:ilvl="6" w:tplc="0409000F" w:tentative="1">
      <w:start w:val="1"/>
      <w:numFmt w:val="decimal"/>
      <w:lvlText w:val="%7."/>
      <w:lvlJc w:val="left"/>
      <w:pPr>
        <w:tabs>
          <w:tab w:val="num" w:pos="4332"/>
        </w:tabs>
        <w:ind w:left="4332" w:hanging="360"/>
      </w:pPr>
    </w:lvl>
    <w:lvl w:ilvl="7" w:tplc="04090019" w:tentative="1">
      <w:start w:val="1"/>
      <w:numFmt w:val="lowerLetter"/>
      <w:lvlText w:val="%8."/>
      <w:lvlJc w:val="left"/>
      <w:pPr>
        <w:tabs>
          <w:tab w:val="num" w:pos="5052"/>
        </w:tabs>
        <w:ind w:left="5052" w:hanging="360"/>
      </w:pPr>
    </w:lvl>
    <w:lvl w:ilvl="8" w:tplc="0409001B" w:tentative="1">
      <w:start w:val="1"/>
      <w:numFmt w:val="lowerRoman"/>
      <w:lvlText w:val="%9."/>
      <w:lvlJc w:val="right"/>
      <w:pPr>
        <w:tabs>
          <w:tab w:val="num" w:pos="5772"/>
        </w:tabs>
        <w:ind w:left="5772" w:hanging="180"/>
      </w:pPr>
    </w:lvl>
  </w:abstractNum>
  <w:abstractNum w:abstractNumId="22" w15:restartNumberingAfterBreak="0">
    <w:nsid w:val="7E0E207B"/>
    <w:multiLevelType w:val="hybridMultilevel"/>
    <w:tmpl w:val="014AED4A"/>
    <w:lvl w:ilvl="0" w:tplc="B792ED1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1"/>
  </w:num>
  <w:num w:numId="3">
    <w:abstractNumId w:val="0"/>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21"/>
  </w:num>
  <w:num w:numId="7">
    <w:abstractNumId w:val="16"/>
  </w:num>
  <w:num w:numId="8">
    <w:abstractNumId w:val="22"/>
  </w:num>
  <w:num w:numId="9">
    <w:abstractNumId w:val="19"/>
  </w:num>
  <w:num w:numId="10">
    <w:abstractNumId w:val="18"/>
  </w:num>
  <w:num w:numId="11">
    <w:abstractNumId w:val="20"/>
  </w:num>
  <w:num w:numId="12">
    <w:abstractNumId w:val="13"/>
  </w:num>
  <w:num w:numId="13">
    <w:abstractNumId w:val="8"/>
  </w:num>
  <w:num w:numId="14">
    <w:abstractNumId w:val="17"/>
  </w:num>
  <w:num w:numId="15">
    <w:abstractNumId w:val="9"/>
  </w:num>
  <w:num w:numId="16">
    <w:abstractNumId w:val="14"/>
  </w:num>
  <w:num w:numId="17">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E1B"/>
    <w:rsid w:val="00001EB3"/>
    <w:rsid w:val="00013564"/>
    <w:rsid w:val="00024A3D"/>
    <w:rsid w:val="0002674F"/>
    <w:rsid w:val="00026C23"/>
    <w:rsid w:val="000333CB"/>
    <w:rsid w:val="00037186"/>
    <w:rsid w:val="0004082A"/>
    <w:rsid w:val="0004487F"/>
    <w:rsid w:val="000503BB"/>
    <w:rsid w:val="00053EE3"/>
    <w:rsid w:val="00072003"/>
    <w:rsid w:val="00072FB3"/>
    <w:rsid w:val="000761D1"/>
    <w:rsid w:val="0007688B"/>
    <w:rsid w:val="000771B1"/>
    <w:rsid w:val="00080581"/>
    <w:rsid w:val="000950DD"/>
    <w:rsid w:val="000A010E"/>
    <w:rsid w:val="000A35B2"/>
    <w:rsid w:val="000B0B7D"/>
    <w:rsid w:val="000B2502"/>
    <w:rsid w:val="000B4985"/>
    <w:rsid w:val="000B5A23"/>
    <w:rsid w:val="000C18C0"/>
    <w:rsid w:val="000C2378"/>
    <w:rsid w:val="000C26BE"/>
    <w:rsid w:val="000C2CE2"/>
    <w:rsid w:val="000C5C95"/>
    <w:rsid w:val="000C665D"/>
    <w:rsid w:val="000C7C56"/>
    <w:rsid w:val="000D038C"/>
    <w:rsid w:val="000D52BB"/>
    <w:rsid w:val="000D747C"/>
    <w:rsid w:val="000E11C1"/>
    <w:rsid w:val="000F10B8"/>
    <w:rsid w:val="000F29AE"/>
    <w:rsid w:val="000F3AAD"/>
    <w:rsid w:val="000F4C94"/>
    <w:rsid w:val="000F58D9"/>
    <w:rsid w:val="001002F7"/>
    <w:rsid w:val="00100E7C"/>
    <w:rsid w:val="00101F54"/>
    <w:rsid w:val="00104AB6"/>
    <w:rsid w:val="0010651D"/>
    <w:rsid w:val="00120AE4"/>
    <w:rsid w:val="00121BF4"/>
    <w:rsid w:val="00122C73"/>
    <w:rsid w:val="00133FEB"/>
    <w:rsid w:val="0013438B"/>
    <w:rsid w:val="00134FFC"/>
    <w:rsid w:val="0013721A"/>
    <w:rsid w:val="0015088F"/>
    <w:rsid w:val="00150FD9"/>
    <w:rsid w:val="00161E66"/>
    <w:rsid w:val="00162118"/>
    <w:rsid w:val="00163DBE"/>
    <w:rsid w:val="00176F4E"/>
    <w:rsid w:val="001779C2"/>
    <w:rsid w:val="00180CCF"/>
    <w:rsid w:val="001817A9"/>
    <w:rsid w:val="00182AB3"/>
    <w:rsid w:val="00184B67"/>
    <w:rsid w:val="001876EA"/>
    <w:rsid w:val="001A67B1"/>
    <w:rsid w:val="001A7DDE"/>
    <w:rsid w:val="001B294B"/>
    <w:rsid w:val="001B2BB9"/>
    <w:rsid w:val="001B7C49"/>
    <w:rsid w:val="001C4D84"/>
    <w:rsid w:val="001D54F3"/>
    <w:rsid w:val="001D766A"/>
    <w:rsid w:val="001F20E3"/>
    <w:rsid w:val="001F3A9C"/>
    <w:rsid w:val="00203679"/>
    <w:rsid w:val="002050D5"/>
    <w:rsid w:val="002122B8"/>
    <w:rsid w:val="00213091"/>
    <w:rsid w:val="00213D14"/>
    <w:rsid w:val="0021704C"/>
    <w:rsid w:val="00223FB9"/>
    <w:rsid w:val="002259D1"/>
    <w:rsid w:val="0022696B"/>
    <w:rsid w:val="002309FF"/>
    <w:rsid w:val="00230AD4"/>
    <w:rsid w:val="002427BB"/>
    <w:rsid w:val="00244DD1"/>
    <w:rsid w:val="00251A9B"/>
    <w:rsid w:val="00252A44"/>
    <w:rsid w:val="002557C6"/>
    <w:rsid w:val="00261FCE"/>
    <w:rsid w:val="00262199"/>
    <w:rsid w:val="00262D65"/>
    <w:rsid w:val="00264584"/>
    <w:rsid w:val="00265CF3"/>
    <w:rsid w:val="00267E31"/>
    <w:rsid w:val="00270514"/>
    <w:rsid w:val="002731E9"/>
    <w:rsid w:val="00280623"/>
    <w:rsid w:val="00282E65"/>
    <w:rsid w:val="00284382"/>
    <w:rsid w:val="00287302"/>
    <w:rsid w:val="00287DE8"/>
    <w:rsid w:val="00291D91"/>
    <w:rsid w:val="0029227F"/>
    <w:rsid w:val="0029476E"/>
    <w:rsid w:val="002A0F59"/>
    <w:rsid w:val="002B0D99"/>
    <w:rsid w:val="002B490B"/>
    <w:rsid w:val="002B7403"/>
    <w:rsid w:val="002C0B61"/>
    <w:rsid w:val="002C3EA1"/>
    <w:rsid w:val="002C4020"/>
    <w:rsid w:val="002C5643"/>
    <w:rsid w:val="002D414A"/>
    <w:rsid w:val="002E179F"/>
    <w:rsid w:val="002E4274"/>
    <w:rsid w:val="002E70D5"/>
    <w:rsid w:val="002E7A6C"/>
    <w:rsid w:val="002F3B98"/>
    <w:rsid w:val="002F479C"/>
    <w:rsid w:val="002F5373"/>
    <w:rsid w:val="002F592A"/>
    <w:rsid w:val="00300430"/>
    <w:rsid w:val="003075C5"/>
    <w:rsid w:val="0031010C"/>
    <w:rsid w:val="003128EE"/>
    <w:rsid w:val="00313E67"/>
    <w:rsid w:val="00317CCA"/>
    <w:rsid w:val="0032358F"/>
    <w:rsid w:val="00325394"/>
    <w:rsid w:val="00327519"/>
    <w:rsid w:val="003315AE"/>
    <w:rsid w:val="00332597"/>
    <w:rsid w:val="00334A14"/>
    <w:rsid w:val="0034229C"/>
    <w:rsid w:val="003426FF"/>
    <w:rsid w:val="00346552"/>
    <w:rsid w:val="0034710F"/>
    <w:rsid w:val="0035695B"/>
    <w:rsid w:val="00357F27"/>
    <w:rsid w:val="003645DF"/>
    <w:rsid w:val="00365D95"/>
    <w:rsid w:val="0036704F"/>
    <w:rsid w:val="0037120F"/>
    <w:rsid w:val="00373580"/>
    <w:rsid w:val="00373E4C"/>
    <w:rsid w:val="00374BE9"/>
    <w:rsid w:val="00382B46"/>
    <w:rsid w:val="0038328E"/>
    <w:rsid w:val="00385653"/>
    <w:rsid w:val="0039237B"/>
    <w:rsid w:val="00392CD0"/>
    <w:rsid w:val="003936D4"/>
    <w:rsid w:val="00395F6E"/>
    <w:rsid w:val="00397D6D"/>
    <w:rsid w:val="003A24FE"/>
    <w:rsid w:val="003A2C37"/>
    <w:rsid w:val="003A69AA"/>
    <w:rsid w:val="003B2033"/>
    <w:rsid w:val="003B7935"/>
    <w:rsid w:val="003B79F0"/>
    <w:rsid w:val="003C18D0"/>
    <w:rsid w:val="003C24EC"/>
    <w:rsid w:val="003C4417"/>
    <w:rsid w:val="003C50C9"/>
    <w:rsid w:val="003C5393"/>
    <w:rsid w:val="003C6E39"/>
    <w:rsid w:val="003D01B0"/>
    <w:rsid w:val="003D0B32"/>
    <w:rsid w:val="003D0E0D"/>
    <w:rsid w:val="003D0F57"/>
    <w:rsid w:val="003D7473"/>
    <w:rsid w:val="003D7E09"/>
    <w:rsid w:val="003E2217"/>
    <w:rsid w:val="003E2CC7"/>
    <w:rsid w:val="003E664A"/>
    <w:rsid w:val="003F0415"/>
    <w:rsid w:val="003F22A7"/>
    <w:rsid w:val="003F4339"/>
    <w:rsid w:val="003F5777"/>
    <w:rsid w:val="00403CE7"/>
    <w:rsid w:val="00405E45"/>
    <w:rsid w:val="004117C0"/>
    <w:rsid w:val="00426772"/>
    <w:rsid w:val="00433DD2"/>
    <w:rsid w:val="00436906"/>
    <w:rsid w:val="00440863"/>
    <w:rsid w:val="00441611"/>
    <w:rsid w:val="004448AF"/>
    <w:rsid w:val="00447C7C"/>
    <w:rsid w:val="00452DBB"/>
    <w:rsid w:val="00453A80"/>
    <w:rsid w:val="00453B96"/>
    <w:rsid w:val="004613AE"/>
    <w:rsid w:val="0046178D"/>
    <w:rsid w:val="00463AC2"/>
    <w:rsid w:val="004640DD"/>
    <w:rsid w:val="00464F22"/>
    <w:rsid w:val="004652DB"/>
    <w:rsid w:val="00465F60"/>
    <w:rsid w:val="00471350"/>
    <w:rsid w:val="0047293E"/>
    <w:rsid w:val="004746A5"/>
    <w:rsid w:val="00474729"/>
    <w:rsid w:val="00475FB6"/>
    <w:rsid w:val="00476D6A"/>
    <w:rsid w:val="00480798"/>
    <w:rsid w:val="0048126C"/>
    <w:rsid w:val="004841AE"/>
    <w:rsid w:val="00486615"/>
    <w:rsid w:val="00493495"/>
    <w:rsid w:val="004A2E56"/>
    <w:rsid w:val="004B146E"/>
    <w:rsid w:val="004C30AB"/>
    <w:rsid w:val="004C5A04"/>
    <w:rsid w:val="004C5B56"/>
    <w:rsid w:val="004D14D8"/>
    <w:rsid w:val="004D34AA"/>
    <w:rsid w:val="004D5FF9"/>
    <w:rsid w:val="004E1FDB"/>
    <w:rsid w:val="004E6B5A"/>
    <w:rsid w:val="004E7808"/>
    <w:rsid w:val="004F671B"/>
    <w:rsid w:val="00500EEF"/>
    <w:rsid w:val="005116D3"/>
    <w:rsid w:val="00511947"/>
    <w:rsid w:val="00512E69"/>
    <w:rsid w:val="00516EFF"/>
    <w:rsid w:val="00517C04"/>
    <w:rsid w:val="00523C7F"/>
    <w:rsid w:val="00523C86"/>
    <w:rsid w:val="005242F6"/>
    <w:rsid w:val="00524B14"/>
    <w:rsid w:val="00533105"/>
    <w:rsid w:val="005336E9"/>
    <w:rsid w:val="00535233"/>
    <w:rsid w:val="00542104"/>
    <w:rsid w:val="00542DCB"/>
    <w:rsid w:val="0057029A"/>
    <w:rsid w:val="0057110A"/>
    <w:rsid w:val="0057424F"/>
    <w:rsid w:val="00577C5A"/>
    <w:rsid w:val="00581094"/>
    <w:rsid w:val="00583E84"/>
    <w:rsid w:val="00584056"/>
    <w:rsid w:val="00584EAA"/>
    <w:rsid w:val="00595F39"/>
    <w:rsid w:val="005B160C"/>
    <w:rsid w:val="005B593A"/>
    <w:rsid w:val="005C007B"/>
    <w:rsid w:val="005C775E"/>
    <w:rsid w:val="005C7A2B"/>
    <w:rsid w:val="005D4DD4"/>
    <w:rsid w:val="005E1C9F"/>
    <w:rsid w:val="005E74AD"/>
    <w:rsid w:val="005E780B"/>
    <w:rsid w:val="005F0617"/>
    <w:rsid w:val="005F19A6"/>
    <w:rsid w:val="005F2B00"/>
    <w:rsid w:val="005F4C41"/>
    <w:rsid w:val="00600DCF"/>
    <w:rsid w:val="00601AF0"/>
    <w:rsid w:val="0060428B"/>
    <w:rsid w:val="006046EA"/>
    <w:rsid w:val="00604898"/>
    <w:rsid w:val="006064DE"/>
    <w:rsid w:val="0060762A"/>
    <w:rsid w:val="00607E70"/>
    <w:rsid w:val="00622EBD"/>
    <w:rsid w:val="0062375D"/>
    <w:rsid w:val="006259DF"/>
    <w:rsid w:val="006310D6"/>
    <w:rsid w:val="00631E13"/>
    <w:rsid w:val="006459E4"/>
    <w:rsid w:val="00647FB1"/>
    <w:rsid w:val="00650685"/>
    <w:rsid w:val="00653641"/>
    <w:rsid w:val="0065558D"/>
    <w:rsid w:val="00656A74"/>
    <w:rsid w:val="00665D2F"/>
    <w:rsid w:val="00667886"/>
    <w:rsid w:val="00685565"/>
    <w:rsid w:val="0069201D"/>
    <w:rsid w:val="006A078E"/>
    <w:rsid w:val="006A51E4"/>
    <w:rsid w:val="006B3218"/>
    <w:rsid w:val="006B3542"/>
    <w:rsid w:val="006B67F2"/>
    <w:rsid w:val="006C00BB"/>
    <w:rsid w:val="006C7A0E"/>
    <w:rsid w:val="006D1AD0"/>
    <w:rsid w:val="006D4CA4"/>
    <w:rsid w:val="006E1063"/>
    <w:rsid w:val="006E252D"/>
    <w:rsid w:val="006E47E9"/>
    <w:rsid w:val="006E48F8"/>
    <w:rsid w:val="006E4BB3"/>
    <w:rsid w:val="006E57B0"/>
    <w:rsid w:val="006F1F3B"/>
    <w:rsid w:val="006F2F72"/>
    <w:rsid w:val="006F3A5A"/>
    <w:rsid w:val="0070273B"/>
    <w:rsid w:val="007043F4"/>
    <w:rsid w:val="00707F69"/>
    <w:rsid w:val="00714BC6"/>
    <w:rsid w:val="00720CD2"/>
    <w:rsid w:val="00722256"/>
    <w:rsid w:val="00722DA2"/>
    <w:rsid w:val="0072456E"/>
    <w:rsid w:val="00730517"/>
    <w:rsid w:val="00730EDE"/>
    <w:rsid w:val="00731881"/>
    <w:rsid w:val="0074008E"/>
    <w:rsid w:val="007400A2"/>
    <w:rsid w:val="00741C9A"/>
    <w:rsid w:val="00744D93"/>
    <w:rsid w:val="00746D45"/>
    <w:rsid w:val="00750D9E"/>
    <w:rsid w:val="007516B2"/>
    <w:rsid w:val="007626EF"/>
    <w:rsid w:val="00762921"/>
    <w:rsid w:val="0078291E"/>
    <w:rsid w:val="00784D8E"/>
    <w:rsid w:val="00785EE2"/>
    <w:rsid w:val="007B1452"/>
    <w:rsid w:val="007B16FC"/>
    <w:rsid w:val="007C141E"/>
    <w:rsid w:val="007C58F8"/>
    <w:rsid w:val="007D0571"/>
    <w:rsid w:val="007E6608"/>
    <w:rsid w:val="007F04B6"/>
    <w:rsid w:val="007F28E3"/>
    <w:rsid w:val="007F56E6"/>
    <w:rsid w:val="007F6BA7"/>
    <w:rsid w:val="007F7182"/>
    <w:rsid w:val="00801974"/>
    <w:rsid w:val="00810F28"/>
    <w:rsid w:val="008111F2"/>
    <w:rsid w:val="00812C1F"/>
    <w:rsid w:val="00812E6F"/>
    <w:rsid w:val="0081532C"/>
    <w:rsid w:val="00816555"/>
    <w:rsid w:val="0082208F"/>
    <w:rsid w:val="00824416"/>
    <w:rsid w:val="00824959"/>
    <w:rsid w:val="00825E19"/>
    <w:rsid w:val="00833D34"/>
    <w:rsid w:val="008428A0"/>
    <w:rsid w:val="00844509"/>
    <w:rsid w:val="00844A50"/>
    <w:rsid w:val="008463E3"/>
    <w:rsid w:val="00852362"/>
    <w:rsid w:val="00853C9F"/>
    <w:rsid w:val="00853E46"/>
    <w:rsid w:val="008551AD"/>
    <w:rsid w:val="0085747E"/>
    <w:rsid w:val="00860461"/>
    <w:rsid w:val="00861CE2"/>
    <w:rsid w:val="00867DF9"/>
    <w:rsid w:val="00872004"/>
    <w:rsid w:val="00874EE0"/>
    <w:rsid w:val="008815EA"/>
    <w:rsid w:val="00882D7E"/>
    <w:rsid w:val="008846AC"/>
    <w:rsid w:val="0088764C"/>
    <w:rsid w:val="00890894"/>
    <w:rsid w:val="008973CB"/>
    <w:rsid w:val="008A010B"/>
    <w:rsid w:val="008B0CAE"/>
    <w:rsid w:val="008B14A1"/>
    <w:rsid w:val="008B5EF5"/>
    <w:rsid w:val="008C4254"/>
    <w:rsid w:val="008D4A35"/>
    <w:rsid w:val="008D4A9D"/>
    <w:rsid w:val="008D751C"/>
    <w:rsid w:val="008E4C94"/>
    <w:rsid w:val="008E7A12"/>
    <w:rsid w:val="008F01DB"/>
    <w:rsid w:val="008F07C5"/>
    <w:rsid w:val="008F17E7"/>
    <w:rsid w:val="008F1CB8"/>
    <w:rsid w:val="008F29D5"/>
    <w:rsid w:val="008F4B6D"/>
    <w:rsid w:val="0090396A"/>
    <w:rsid w:val="00903FA7"/>
    <w:rsid w:val="00905E08"/>
    <w:rsid w:val="00906451"/>
    <w:rsid w:val="009066F4"/>
    <w:rsid w:val="0090796A"/>
    <w:rsid w:val="00914DA3"/>
    <w:rsid w:val="00915283"/>
    <w:rsid w:val="009227B4"/>
    <w:rsid w:val="00924798"/>
    <w:rsid w:val="00930081"/>
    <w:rsid w:val="0093052E"/>
    <w:rsid w:val="00935520"/>
    <w:rsid w:val="00947615"/>
    <w:rsid w:val="00947649"/>
    <w:rsid w:val="00947D29"/>
    <w:rsid w:val="00950100"/>
    <w:rsid w:val="00952FD7"/>
    <w:rsid w:val="00954D0A"/>
    <w:rsid w:val="00957951"/>
    <w:rsid w:val="00957C24"/>
    <w:rsid w:val="00957F00"/>
    <w:rsid w:val="00961237"/>
    <w:rsid w:val="009637B4"/>
    <w:rsid w:val="00971F70"/>
    <w:rsid w:val="00972C50"/>
    <w:rsid w:val="00973BDE"/>
    <w:rsid w:val="00975340"/>
    <w:rsid w:val="00980271"/>
    <w:rsid w:val="009944A1"/>
    <w:rsid w:val="0099474B"/>
    <w:rsid w:val="00994753"/>
    <w:rsid w:val="00995566"/>
    <w:rsid w:val="009A1B65"/>
    <w:rsid w:val="009A4B5E"/>
    <w:rsid w:val="009B0373"/>
    <w:rsid w:val="009B0B32"/>
    <w:rsid w:val="009B21A2"/>
    <w:rsid w:val="009B29D5"/>
    <w:rsid w:val="009B5825"/>
    <w:rsid w:val="009B5B99"/>
    <w:rsid w:val="009C3789"/>
    <w:rsid w:val="009E08D3"/>
    <w:rsid w:val="009E1627"/>
    <w:rsid w:val="009E492C"/>
    <w:rsid w:val="009E5967"/>
    <w:rsid w:val="009F0747"/>
    <w:rsid w:val="009F220B"/>
    <w:rsid w:val="009F3D47"/>
    <w:rsid w:val="009F534D"/>
    <w:rsid w:val="00A06D4E"/>
    <w:rsid w:val="00A10105"/>
    <w:rsid w:val="00A10609"/>
    <w:rsid w:val="00A1144D"/>
    <w:rsid w:val="00A12A25"/>
    <w:rsid w:val="00A14AD8"/>
    <w:rsid w:val="00A16439"/>
    <w:rsid w:val="00A24B77"/>
    <w:rsid w:val="00A34636"/>
    <w:rsid w:val="00A36956"/>
    <w:rsid w:val="00A36FD4"/>
    <w:rsid w:val="00A40CA0"/>
    <w:rsid w:val="00A4200F"/>
    <w:rsid w:val="00A42719"/>
    <w:rsid w:val="00A46297"/>
    <w:rsid w:val="00A466DF"/>
    <w:rsid w:val="00A467E1"/>
    <w:rsid w:val="00A47F0B"/>
    <w:rsid w:val="00A53132"/>
    <w:rsid w:val="00A54FD0"/>
    <w:rsid w:val="00A56B80"/>
    <w:rsid w:val="00A57075"/>
    <w:rsid w:val="00A5793C"/>
    <w:rsid w:val="00A7064D"/>
    <w:rsid w:val="00A76A65"/>
    <w:rsid w:val="00A85567"/>
    <w:rsid w:val="00A91211"/>
    <w:rsid w:val="00AB06E2"/>
    <w:rsid w:val="00AB1AD2"/>
    <w:rsid w:val="00AB31CE"/>
    <w:rsid w:val="00AC2228"/>
    <w:rsid w:val="00AC4B84"/>
    <w:rsid w:val="00AC525C"/>
    <w:rsid w:val="00AD0655"/>
    <w:rsid w:val="00AD2CF3"/>
    <w:rsid w:val="00AE0CC2"/>
    <w:rsid w:val="00AF13C3"/>
    <w:rsid w:val="00AF2235"/>
    <w:rsid w:val="00B012F9"/>
    <w:rsid w:val="00B018EF"/>
    <w:rsid w:val="00B02DAD"/>
    <w:rsid w:val="00B0483E"/>
    <w:rsid w:val="00B06FA6"/>
    <w:rsid w:val="00B07459"/>
    <w:rsid w:val="00B153B6"/>
    <w:rsid w:val="00B15916"/>
    <w:rsid w:val="00B16B6F"/>
    <w:rsid w:val="00B17A28"/>
    <w:rsid w:val="00B20882"/>
    <w:rsid w:val="00B20CFE"/>
    <w:rsid w:val="00B22B8F"/>
    <w:rsid w:val="00B24CFF"/>
    <w:rsid w:val="00B27CBF"/>
    <w:rsid w:val="00B30E88"/>
    <w:rsid w:val="00B31A9E"/>
    <w:rsid w:val="00B37A8A"/>
    <w:rsid w:val="00B43E79"/>
    <w:rsid w:val="00B447FF"/>
    <w:rsid w:val="00B46D29"/>
    <w:rsid w:val="00B51577"/>
    <w:rsid w:val="00B51BAC"/>
    <w:rsid w:val="00B52860"/>
    <w:rsid w:val="00B531B3"/>
    <w:rsid w:val="00B54A07"/>
    <w:rsid w:val="00B57BDF"/>
    <w:rsid w:val="00B610E2"/>
    <w:rsid w:val="00B62BA9"/>
    <w:rsid w:val="00B642A5"/>
    <w:rsid w:val="00B71B22"/>
    <w:rsid w:val="00B75500"/>
    <w:rsid w:val="00B768B7"/>
    <w:rsid w:val="00B76C61"/>
    <w:rsid w:val="00B77017"/>
    <w:rsid w:val="00B81C47"/>
    <w:rsid w:val="00B864C8"/>
    <w:rsid w:val="00B924E9"/>
    <w:rsid w:val="00B9256D"/>
    <w:rsid w:val="00B96568"/>
    <w:rsid w:val="00B96F0C"/>
    <w:rsid w:val="00BA4273"/>
    <w:rsid w:val="00BA5D9C"/>
    <w:rsid w:val="00BA7ABF"/>
    <w:rsid w:val="00BB0C9C"/>
    <w:rsid w:val="00BB2E1A"/>
    <w:rsid w:val="00BB4B7B"/>
    <w:rsid w:val="00BC4441"/>
    <w:rsid w:val="00BC61F4"/>
    <w:rsid w:val="00BD0E4E"/>
    <w:rsid w:val="00BD28CA"/>
    <w:rsid w:val="00BE0E98"/>
    <w:rsid w:val="00BE11A9"/>
    <w:rsid w:val="00BE1364"/>
    <w:rsid w:val="00BE5685"/>
    <w:rsid w:val="00BE56A6"/>
    <w:rsid w:val="00BE6B15"/>
    <w:rsid w:val="00BF661D"/>
    <w:rsid w:val="00C01352"/>
    <w:rsid w:val="00C03EA1"/>
    <w:rsid w:val="00C05597"/>
    <w:rsid w:val="00C056BE"/>
    <w:rsid w:val="00C05D76"/>
    <w:rsid w:val="00C1293A"/>
    <w:rsid w:val="00C12F8D"/>
    <w:rsid w:val="00C17DD0"/>
    <w:rsid w:val="00C2452B"/>
    <w:rsid w:val="00C2796E"/>
    <w:rsid w:val="00C3330C"/>
    <w:rsid w:val="00C3390F"/>
    <w:rsid w:val="00C369FF"/>
    <w:rsid w:val="00C412BE"/>
    <w:rsid w:val="00C425A4"/>
    <w:rsid w:val="00C46663"/>
    <w:rsid w:val="00C46E96"/>
    <w:rsid w:val="00C50DCE"/>
    <w:rsid w:val="00C50E45"/>
    <w:rsid w:val="00C546DD"/>
    <w:rsid w:val="00C555A2"/>
    <w:rsid w:val="00C57997"/>
    <w:rsid w:val="00C57F96"/>
    <w:rsid w:val="00C6294F"/>
    <w:rsid w:val="00C656DB"/>
    <w:rsid w:val="00C65B37"/>
    <w:rsid w:val="00C665C0"/>
    <w:rsid w:val="00C77910"/>
    <w:rsid w:val="00C84710"/>
    <w:rsid w:val="00C85770"/>
    <w:rsid w:val="00C864E4"/>
    <w:rsid w:val="00C87EB9"/>
    <w:rsid w:val="00C93E5A"/>
    <w:rsid w:val="00C95496"/>
    <w:rsid w:val="00C9646D"/>
    <w:rsid w:val="00C973FC"/>
    <w:rsid w:val="00CA1D6E"/>
    <w:rsid w:val="00CA2641"/>
    <w:rsid w:val="00CA3761"/>
    <w:rsid w:val="00CB1340"/>
    <w:rsid w:val="00CB555B"/>
    <w:rsid w:val="00CC50A4"/>
    <w:rsid w:val="00CC7E1B"/>
    <w:rsid w:val="00CD4EA7"/>
    <w:rsid w:val="00CE0547"/>
    <w:rsid w:val="00CE7AFD"/>
    <w:rsid w:val="00CF00B7"/>
    <w:rsid w:val="00CF2A81"/>
    <w:rsid w:val="00CF4A98"/>
    <w:rsid w:val="00CF6661"/>
    <w:rsid w:val="00CF6C13"/>
    <w:rsid w:val="00D04C3D"/>
    <w:rsid w:val="00D1026B"/>
    <w:rsid w:val="00D122F2"/>
    <w:rsid w:val="00D12803"/>
    <w:rsid w:val="00D12A3A"/>
    <w:rsid w:val="00D12D50"/>
    <w:rsid w:val="00D16ECC"/>
    <w:rsid w:val="00D203F4"/>
    <w:rsid w:val="00D33349"/>
    <w:rsid w:val="00D40F52"/>
    <w:rsid w:val="00D502BE"/>
    <w:rsid w:val="00D50837"/>
    <w:rsid w:val="00D51C66"/>
    <w:rsid w:val="00D56BE7"/>
    <w:rsid w:val="00D71298"/>
    <w:rsid w:val="00D76E1A"/>
    <w:rsid w:val="00D80C83"/>
    <w:rsid w:val="00D85C7D"/>
    <w:rsid w:val="00D8645D"/>
    <w:rsid w:val="00D8647C"/>
    <w:rsid w:val="00D955D5"/>
    <w:rsid w:val="00DA0C47"/>
    <w:rsid w:val="00DA0F98"/>
    <w:rsid w:val="00DA40CA"/>
    <w:rsid w:val="00DA4176"/>
    <w:rsid w:val="00DA4F2C"/>
    <w:rsid w:val="00DA5995"/>
    <w:rsid w:val="00DA756F"/>
    <w:rsid w:val="00DB0DE1"/>
    <w:rsid w:val="00DB63BD"/>
    <w:rsid w:val="00DC2E2C"/>
    <w:rsid w:val="00DC47DA"/>
    <w:rsid w:val="00DC4AEC"/>
    <w:rsid w:val="00DC50DF"/>
    <w:rsid w:val="00DD0088"/>
    <w:rsid w:val="00DD128A"/>
    <w:rsid w:val="00DD4BC2"/>
    <w:rsid w:val="00DD4CC2"/>
    <w:rsid w:val="00DD7A62"/>
    <w:rsid w:val="00DE72ED"/>
    <w:rsid w:val="00DF0B5D"/>
    <w:rsid w:val="00E01F79"/>
    <w:rsid w:val="00E1084B"/>
    <w:rsid w:val="00E1673A"/>
    <w:rsid w:val="00E17C08"/>
    <w:rsid w:val="00E25CFB"/>
    <w:rsid w:val="00E34723"/>
    <w:rsid w:val="00E361D7"/>
    <w:rsid w:val="00E36464"/>
    <w:rsid w:val="00E44A8D"/>
    <w:rsid w:val="00E46EF6"/>
    <w:rsid w:val="00E507F6"/>
    <w:rsid w:val="00E521E4"/>
    <w:rsid w:val="00E55047"/>
    <w:rsid w:val="00E56A6F"/>
    <w:rsid w:val="00E57146"/>
    <w:rsid w:val="00E5781D"/>
    <w:rsid w:val="00E61ADD"/>
    <w:rsid w:val="00E73D2F"/>
    <w:rsid w:val="00E7598F"/>
    <w:rsid w:val="00E771A9"/>
    <w:rsid w:val="00E826D8"/>
    <w:rsid w:val="00E85491"/>
    <w:rsid w:val="00E87C42"/>
    <w:rsid w:val="00E87F7E"/>
    <w:rsid w:val="00E90550"/>
    <w:rsid w:val="00E922CE"/>
    <w:rsid w:val="00E92ECA"/>
    <w:rsid w:val="00E94144"/>
    <w:rsid w:val="00E9776A"/>
    <w:rsid w:val="00EA1AE4"/>
    <w:rsid w:val="00EA35B3"/>
    <w:rsid w:val="00EA3835"/>
    <w:rsid w:val="00EB135B"/>
    <w:rsid w:val="00EB23B0"/>
    <w:rsid w:val="00EB3B6D"/>
    <w:rsid w:val="00EB5892"/>
    <w:rsid w:val="00EB6BF8"/>
    <w:rsid w:val="00EC0300"/>
    <w:rsid w:val="00EC656E"/>
    <w:rsid w:val="00EC7EB4"/>
    <w:rsid w:val="00ED25AA"/>
    <w:rsid w:val="00ED4DFB"/>
    <w:rsid w:val="00ED4F46"/>
    <w:rsid w:val="00ED6490"/>
    <w:rsid w:val="00ED6D60"/>
    <w:rsid w:val="00EE0A2E"/>
    <w:rsid w:val="00EE1AAE"/>
    <w:rsid w:val="00EE3EE9"/>
    <w:rsid w:val="00EE4DDA"/>
    <w:rsid w:val="00EE58BF"/>
    <w:rsid w:val="00EF1AB3"/>
    <w:rsid w:val="00EF46EC"/>
    <w:rsid w:val="00F00714"/>
    <w:rsid w:val="00F01027"/>
    <w:rsid w:val="00F0275E"/>
    <w:rsid w:val="00F06371"/>
    <w:rsid w:val="00F11F2D"/>
    <w:rsid w:val="00F123E1"/>
    <w:rsid w:val="00F1375E"/>
    <w:rsid w:val="00F17302"/>
    <w:rsid w:val="00F2432D"/>
    <w:rsid w:val="00F306BA"/>
    <w:rsid w:val="00F31647"/>
    <w:rsid w:val="00F35E9C"/>
    <w:rsid w:val="00F41C04"/>
    <w:rsid w:val="00F44127"/>
    <w:rsid w:val="00F50F71"/>
    <w:rsid w:val="00F555DC"/>
    <w:rsid w:val="00F60738"/>
    <w:rsid w:val="00F62D02"/>
    <w:rsid w:val="00F62D58"/>
    <w:rsid w:val="00F653BA"/>
    <w:rsid w:val="00F66660"/>
    <w:rsid w:val="00F67717"/>
    <w:rsid w:val="00F70197"/>
    <w:rsid w:val="00F70FA0"/>
    <w:rsid w:val="00F7583F"/>
    <w:rsid w:val="00F831F9"/>
    <w:rsid w:val="00F84F3C"/>
    <w:rsid w:val="00F9616C"/>
    <w:rsid w:val="00FA565D"/>
    <w:rsid w:val="00FB1FC7"/>
    <w:rsid w:val="00FB40B7"/>
    <w:rsid w:val="00FB5F8D"/>
    <w:rsid w:val="00FC57CC"/>
    <w:rsid w:val="00FD6F87"/>
    <w:rsid w:val="00FD724A"/>
    <w:rsid w:val="00FE2086"/>
    <w:rsid w:val="00FF4A97"/>
    <w:rsid w:val="00FF6D27"/>
    <w:rsid w:val="00FF79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E3E88E2"/>
  <w15:docId w15:val="{5381F3D1-4B68-4C12-AB5F-D0CB4E1EC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2F6"/>
    <w:pPr>
      <w:suppressAutoHyphens/>
      <w:spacing w:after="200" w:line="276" w:lineRule="auto"/>
    </w:pPr>
    <w:rPr>
      <w:rFonts w:ascii="Calibri" w:eastAsia="Calibri" w:hAnsi="Calibri" w:cs="Calibri"/>
      <w:sz w:val="22"/>
      <w:szCs w:val="22"/>
      <w:lang w:eastAsia="ar-SA"/>
    </w:rPr>
  </w:style>
  <w:style w:type="paragraph" w:styleId="Heading1">
    <w:name w:val="heading 1"/>
    <w:basedOn w:val="Normal"/>
    <w:next w:val="Normal"/>
    <w:link w:val="Heading1Char"/>
    <w:qFormat/>
    <w:rsid w:val="009B21A2"/>
    <w:pPr>
      <w:keepNext/>
      <w:suppressAutoHyphens w:val="0"/>
      <w:spacing w:after="0" w:line="240" w:lineRule="auto"/>
      <w:jc w:val="both"/>
      <w:outlineLvl w:val="0"/>
    </w:pPr>
    <w:rPr>
      <w:rFonts w:ascii="Times New Roman" w:eastAsia="Times New Roman" w:hAnsi="Times New Roman" w:cs="Times New Roman"/>
      <w:sz w:val="24"/>
      <w:lang w:val="en-AU" w:eastAsia="en-US"/>
    </w:rPr>
  </w:style>
  <w:style w:type="paragraph" w:styleId="Heading2">
    <w:name w:val="heading 2"/>
    <w:basedOn w:val="Normal"/>
    <w:next w:val="Normal"/>
    <w:link w:val="Heading2Char"/>
    <w:qFormat/>
    <w:rsid w:val="009B21A2"/>
    <w:pPr>
      <w:keepNext/>
      <w:suppressAutoHyphens w:val="0"/>
      <w:spacing w:after="0" w:line="240" w:lineRule="auto"/>
      <w:outlineLvl w:val="1"/>
    </w:pPr>
    <w:rPr>
      <w:rFonts w:ascii="Times New Roman" w:eastAsia="Times New Roman" w:hAnsi="Times New Roman" w:cs="Times New Roman"/>
      <w:sz w:val="24"/>
      <w:szCs w:val="20"/>
      <w:lang w:val="en-GB" w:eastAsia="en-US"/>
    </w:rPr>
  </w:style>
  <w:style w:type="paragraph" w:styleId="Heading3">
    <w:name w:val="heading 3"/>
    <w:basedOn w:val="Normal"/>
    <w:next w:val="Normal"/>
    <w:link w:val="Heading3Char"/>
    <w:unhideWhenUsed/>
    <w:qFormat/>
    <w:rsid w:val="00A4629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A46297"/>
    <w:pPr>
      <w:keepNext/>
      <w:suppressAutoHyphens w:val="0"/>
      <w:spacing w:before="240" w:after="60" w:line="240" w:lineRule="auto"/>
      <w:outlineLvl w:val="3"/>
    </w:pPr>
    <w:rPr>
      <w:rFonts w:ascii="Times New Roman" w:eastAsia="Times New Roman" w:hAnsi="Times New Roman" w:cs="Times New Roman"/>
      <w:b/>
      <w:bCs/>
      <w:sz w:val="28"/>
      <w:szCs w:val="28"/>
      <w:lang w:eastAsia="en-US"/>
    </w:rPr>
  </w:style>
  <w:style w:type="paragraph" w:styleId="Heading5">
    <w:name w:val="heading 5"/>
    <w:basedOn w:val="Normal"/>
    <w:next w:val="Normal"/>
    <w:link w:val="Heading5Char"/>
    <w:qFormat/>
    <w:rsid w:val="00A46297"/>
    <w:pPr>
      <w:suppressAutoHyphens w:val="0"/>
      <w:spacing w:before="240" w:after="60" w:line="240" w:lineRule="auto"/>
      <w:outlineLvl w:val="4"/>
    </w:pPr>
    <w:rPr>
      <w:rFonts w:ascii="Times New Roman" w:eastAsia="Times New Roman" w:hAnsi="Times New Roman" w:cs="Times New Roman"/>
      <w:b/>
      <w:bCs/>
      <w:i/>
      <w:iCs/>
      <w:sz w:val="26"/>
      <w:szCs w:val="26"/>
      <w:lang w:val="ro-RO" w:eastAsia="en-US"/>
    </w:rPr>
  </w:style>
  <w:style w:type="paragraph" w:styleId="Heading6">
    <w:name w:val="heading 6"/>
    <w:basedOn w:val="Normal"/>
    <w:next w:val="Normal"/>
    <w:link w:val="Heading6Char"/>
    <w:qFormat/>
    <w:rsid w:val="00A46297"/>
    <w:pPr>
      <w:keepNext/>
      <w:suppressAutoHyphens w:val="0"/>
      <w:spacing w:after="0" w:line="360" w:lineRule="auto"/>
      <w:outlineLvl w:val="5"/>
    </w:pPr>
    <w:rPr>
      <w:rFonts w:ascii="Arial" w:eastAsia="Times New Roman" w:hAnsi="Arial" w:cs="Arial"/>
      <w:b/>
      <w:color w:val="0000FF"/>
      <w:sz w:val="24"/>
      <w:szCs w:val="24"/>
      <w:lang w:val="ro-RO" w:eastAsia="ro-RO"/>
    </w:rPr>
  </w:style>
  <w:style w:type="paragraph" w:styleId="Heading7">
    <w:name w:val="heading 7"/>
    <w:basedOn w:val="Normal"/>
    <w:next w:val="Normal"/>
    <w:link w:val="Heading7Char"/>
    <w:qFormat/>
    <w:rsid w:val="00A46297"/>
    <w:pPr>
      <w:suppressAutoHyphens w:val="0"/>
      <w:spacing w:before="240" w:after="60" w:line="240" w:lineRule="auto"/>
      <w:outlineLvl w:val="6"/>
    </w:pPr>
    <w:rPr>
      <w:rFonts w:ascii="Times New Roman" w:eastAsia="Times New Roman" w:hAnsi="Times New Roman" w:cs="Times New Roman"/>
      <w:sz w:val="24"/>
      <w:szCs w:val="24"/>
      <w:lang w:val="ro-RO" w:eastAsia="en-US"/>
    </w:rPr>
  </w:style>
  <w:style w:type="paragraph" w:styleId="Heading8">
    <w:name w:val="heading 8"/>
    <w:basedOn w:val="Normal"/>
    <w:next w:val="Normal"/>
    <w:link w:val="Heading8Char"/>
    <w:qFormat/>
    <w:rsid w:val="00A46297"/>
    <w:pPr>
      <w:keepNext/>
      <w:suppressAutoHyphens w:val="0"/>
      <w:spacing w:after="0" w:line="240" w:lineRule="auto"/>
      <w:jc w:val="center"/>
      <w:outlineLvl w:val="7"/>
    </w:pPr>
    <w:rPr>
      <w:rFonts w:ascii="Times New Roman" w:eastAsia="Times New Roman" w:hAnsi="Times New Roman" w:cs="Times New Roman"/>
      <w:b/>
      <w:color w:val="FF0000"/>
      <w:sz w:val="32"/>
      <w:szCs w:val="24"/>
      <w:lang w:val="ro-RO" w:eastAsia="en-US"/>
    </w:rPr>
  </w:style>
  <w:style w:type="paragraph" w:styleId="Heading9">
    <w:name w:val="heading 9"/>
    <w:basedOn w:val="Normal"/>
    <w:next w:val="Normal"/>
    <w:link w:val="Heading9Char"/>
    <w:qFormat/>
    <w:rsid w:val="00A46297"/>
    <w:pPr>
      <w:keepNext/>
      <w:suppressAutoHyphens w:val="0"/>
      <w:spacing w:after="0" w:line="240" w:lineRule="auto"/>
      <w:jc w:val="center"/>
      <w:outlineLvl w:val="8"/>
    </w:pPr>
    <w:rPr>
      <w:rFonts w:ascii="Times New Roman" w:eastAsia="Times New Roman" w:hAnsi="Times New Roman" w:cs="Times New Roman"/>
      <w:b/>
      <w:sz w:val="32"/>
      <w:szCs w:val="24"/>
      <w:lang w:val="ro-R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5242F6"/>
  </w:style>
  <w:style w:type="character" w:customStyle="1" w:styleId="WW-Absatz-Standardschriftart">
    <w:name w:val="WW-Absatz-Standardschriftart"/>
    <w:rsid w:val="005242F6"/>
  </w:style>
  <w:style w:type="character" w:customStyle="1" w:styleId="WW-Absatz-Standardschriftart1">
    <w:name w:val="WW-Absatz-Standardschriftart1"/>
    <w:rsid w:val="005242F6"/>
  </w:style>
  <w:style w:type="character" w:customStyle="1" w:styleId="WW-Absatz-Standardschriftart11">
    <w:name w:val="WW-Absatz-Standardschriftart11"/>
    <w:rsid w:val="005242F6"/>
  </w:style>
  <w:style w:type="character" w:customStyle="1" w:styleId="WW-Absatz-Standardschriftart111">
    <w:name w:val="WW-Absatz-Standardschriftart111"/>
    <w:rsid w:val="005242F6"/>
  </w:style>
  <w:style w:type="character" w:customStyle="1" w:styleId="WW-Absatz-Standardschriftart1111">
    <w:name w:val="WW-Absatz-Standardschriftart1111"/>
    <w:rsid w:val="005242F6"/>
  </w:style>
  <w:style w:type="character" w:customStyle="1" w:styleId="Fontdeparagrafimplicit4">
    <w:name w:val="Font de paragraf implicit4"/>
    <w:rsid w:val="005242F6"/>
  </w:style>
  <w:style w:type="character" w:customStyle="1" w:styleId="Fontdeparagrafimplicit3">
    <w:name w:val="Font de paragraf implicit3"/>
    <w:rsid w:val="005242F6"/>
  </w:style>
  <w:style w:type="character" w:customStyle="1" w:styleId="Fontdeparagrafimplicit2">
    <w:name w:val="Font de paragraf implicit2"/>
    <w:rsid w:val="005242F6"/>
  </w:style>
  <w:style w:type="character" w:customStyle="1" w:styleId="Fontdeparagrafimplicit1">
    <w:name w:val="Font de paragraf implicit1"/>
    <w:rsid w:val="005242F6"/>
  </w:style>
  <w:style w:type="character" w:customStyle="1" w:styleId="AntetCaracter">
    <w:name w:val="Antet Caracter"/>
    <w:basedOn w:val="Fontdeparagrafimplicit1"/>
    <w:rsid w:val="005242F6"/>
  </w:style>
  <w:style w:type="character" w:customStyle="1" w:styleId="SubsolCaracter">
    <w:name w:val="Subsol Caracter"/>
    <w:basedOn w:val="Fontdeparagrafimplicit1"/>
    <w:uiPriority w:val="99"/>
    <w:rsid w:val="005242F6"/>
  </w:style>
  <w:style w:type="character" w:customStyle="1" w:styleId="TextnBalonCaracter">
    <w:name w:val="Text în Balon Caracter"/>
    <w:rsid w:val="005242F6"/>
    <w:rPr>
      <w:rFonts w:ascii="Tahoma" w:hAnsi="Tahoma" w:cs="Tahoma"/>
      <w:sz w:val="16"/>
      <w:szCs w:val="16"/>
    </w:rPr>
  </w:style>
  <w:style w:type="paragraph" w:customStyle="1" w:styleId="Heading">
    <w:name w:val="Heading"/>
    <w:basedOn w:val="Normal"/>
    <w:next w:val="BodyText"/>
    <w:rsid w:val="005242F6"/>
    <w:pPr>
      <w:keepNext/>
      <w:spacing w:before="240" w:after="120"/>
    </w:pPr>
    <w:rPr>
      <w:rFonts w:ascii="Arial" w:eastAsia="MS Mincho" w:hAnsi="Arial" w:cs="Tahoma"/>
      <w:sz w:val="28"/>
      <w:szCs w:val="28"/>
    </w:rPr>
  </w:style>
  <w:style w:type="paragraph" w:styleId="BodyText">
    <w:name w:val="Body Text"/>
    <w:aliases w:val="Body Text Char Char"/>
    <w:basedOn w:val="Normal"/>
    <w:link w:val="BodyTextChar1"/>
    <w:rsid w:val="005242F6"/>
    <w:pPr>
      <w:spacing w:after="120"/>
    </w:pPr>
  </w:style>
  <w:style w:type="paragraph" w:styleId="List">
    <w:name w:val="List"/>
    <w:basedOn w:val="BodyText"/>
    <w:rsid w:val="005242F6"/>
    <w:rPr>
      <w:rFonts w:cs="Tahoma"/>
    </w:rPr>
  </w:style>
  <w:style w:type="paragraph" w:customStyle="1" w:styleId="Legend1">
    <w:name w:val="Legendă1"/>
    <w:basedOn w:val="Normal"/>
    <w:rsid w:val="005242F6"/>
    <w:pPr>
      <w:suppressLineNumbers/>
      <w:spacing w:before="120" w:after="120"/>
    </w:pPr>
    <w:rPr>
      <w:rFonts w:cs="Tahoma"/>
      <w:i/>
      <w:iCs/>
      <w:sz w:val="24"/>
      <w:szCs w:val="24"/>
    </w:rPr>
  </w:style>
  <w:style w:type="paragraph" w:customStyle="1" w:styleId="Index">
    <w:name w:val="Index"/>
    <w:basedOn w:val="Normal"/>
    <w:rsid w:val="005242F6"/>
    <w:pPr>
      <w:suppressLineNumbers/>
    </w:pPr>
    <w:rPr>
      <w:rFonts w:cs="Tahoma"/>
    </w:rPr>
  </w:style>
  <w:style w:type="paragraph" w:styleId="Header">
    <w:name w:val="header"/>
    <w:basedOn w:val="Normal"/>
    <w:link w:val="HeaderChar"/>
    <w:rsid w:val="005242F6"/>
    <w:pPr>
      <w:tabs>
        <w:tab w:val="center" w:pos="4680"/>
        <w:tab w:val="right" w:pos="9360"/>
      </w:tabs>
      <w:spacing w:after="0" w:line="240" w:lineRule="auto"/>
    </w:pPr>
  </w:style>
  <w:style w:type="paragraph" w:styleId="Footer">
    <w:name w:val="footer"/>
    <w:basedOn w:val="Normal"/>
    <w:link w:val="FooterChar"/>
    <w:rsid w:val="005242F6"/>
    <w:pPr>
      <w:tabs>
        <w:tab w:val="center" w:pos="4680"/>
        <w:tab w:val="right" w:pos="9360"/>
      </w:tabs>
      <w:spacing w:after="0" w:line="240" w:lineRule="auto"/>
    </w:pPr>
  </w:style>
  <w:style w:type="paragraph" w:styleId="BalloonText">
    <w:name w:val="Balloon Text"/>
    <w:basedOn w:val="Normal"/>
    <w:link w:val="BalloonTextChar"/>
    <w:uiPriority w:val="99"/>
    <w:rsid w:val="005242F6"/>
    <w:pPr>
      <w:spacing w:after="0" w:line="240" w:lineRule="auto"/>
    </w:pPr>
    <w:rPr>
      <w:rFonts w:ascii="Tahoma" w:hAnsi="Tahoma" w:cs="Tahoma"/>
      <w:sz w:val="16"/>
      <w:szCs w:val="16"/>
    </w:rPr>
  </w:style>
  <w:style w:type="paragraph" w:customStyle="1" w:styleId="western">
    <w:name w:val="western"/>
    <w:basedOn w:val="Normal"/>
    <w:rsid w:val="005242F6"/>
    <w:pPr>
      <w:spacing w:before="280" w:after="0" w:line="240" w:lineRule="auto"/>
      <w:jc w:val="both"/>
    </w:pPr>
    <w:rPr>
      <w:rFonts w:ascii="Times New Roman" w:eastAsia="Times New Roman" w:hAnsi="Times New Roman"/>
      <w:sz w:val="28"/>
      <w:szCs w:val="28"/>
    </w:rPr>
  </w:style>
  <w:style w:type="paragraph" w:customStyle="1" w:styleId="TableContents">
    <w:name w:val="Table Contents"/>
    <w:basedOn w:val="Normal"/>
    <w:rsid w:val="005242F6"/>
    <w:pPr>
      <w:suppressLineNumbers/>
    </w:pPr>
  </w:style>
  <w:style w:type="paragraph" w:customStyle="1" w:styleId="TableHeading">
    <w:name w:val="Table Heading"/>
    <w:basedOn w:val="TableContents"/>
    <w:rsid w:val="005242F6"/>
    <w:pPr>
      <w:jc w:val="center"/>
    </w:pPr>
    <w:rPr>
      <w:b/>
      <w:bCs/>
    </w:rPr>
  </w:style>
  <w:style w:type="paragraph" w:customStyle="1" w:styleId="Framecontents">
    <w:name w:val="Frame contents"/>
    <w:basedOn w:val="BodyText"/>
    <w:rsid w:val="005242F6"/>
  </w:style>
  <w:style w:type="paragraph" w:styleId="ListParagraph">
    <w:name w:val="List Paragraph"/>
    <w:aliases w:val="Articol"/>
    <w:basedOn w:val="Normal"/>
    <w:uiPriority w:val="34"/>
    <w:qFormat/>
    <w:rsid w:val="00317CCA"/>
    <w:pPr>
      <w:suppressAutoHyphens w:val="0"/>
      <w:spacing w:after="0" w:line="240" w:lineRule="auto"/>
      <w:ind w:left="720"/>
      <w:contextualSpacing/>
    </w:pPr>
    <w:rPr>
      <w:rFonts w:ascii="Times New Roman" w:eastAsia="Times New Roman" w:hAnsi="Times New Roman" w:cs="Times New Roman"/>
      <w:sz w:val="20"/>
      <w:szCs w:val="20"/>
      <w:lang w:eastAsia="ro-RO"/>
    </w:rPr>
  </w:style>
  <w:style w:type="paragraph" w:styleId="BodyText2">
    <w:name w:val="Body Text 2"/>
    <w:basedOn w:val="Normal"/>
    <w:link w:val="BodyText2Char"/>
    <w:semiHidden/>
    <w:unhideWhenUsed/>
    <w:rsid w:val="009B21A2"/>
    <w:pPr>
      <w:spacing w:after="120" w:line="480" w:lineRule="auto"/>
    </w:pPr>
  </w:style>
  <w:style w:type="character" w:customStyle="1" w:styleId="BodyText2Char">
    <w:name w:val="Body Text 2 Char"/>
    <w:basedOn w:val="DefaultParagraphFont"/>
    <w:link w:val="BodyText2"/>
    <w:semiHidden/>
    <w:rsid w:val="009B21A2"/>
    <w:rPr>
      <w:rFonts w:ascii="Calibri" w:eastAsia="Calibri" w:hAnsi="Calibri" w:cs="Calibri"/>
      <w:sz w:val="22"/>
      <w:szCs w:val="22"/>
      <w:lang w:eastAsia="ar-SA"/>
    </w:rPr>
  </w:style>
  <w:style w:type="character" w:customStyle="1" w:styleId="Heading1Char">
    <w:name w:val="Heading 1 Char"/>
    <w:basedOn w:val="DefaultParagraphFont"/>
    <w:link w:val="Heading1"/>
    <w:rsid w:val="009B21A2"/>
    <w:rPr>
      <w:sz w:val="24"/>
      <w:szCs w:val="22"/>
      <w:lang w:val="en-AU"/>
    </w:rPr>
  </w:style>
  <w:style w:type="character" w:customStyle="1" w:styleId="Heading2Char">
    <w:name w:val="Heading 2 Char"/>
    <w:basedOn w:val="DefaultParagraphFont"/>
    <w:link w:val="Heading2"/>
    <w:rsid w:val="009B21A2"/>
    <w:rPr>
      <w:sz w:val="24"/>
      <w:lang w:val="en-GB"/>
    </w:rPr>
  </w:style>
  <w:style w:type="paragraph" w:styleId="PlainText">
    <w:name w:val="Plain Text"/>
    <w:basedOn w:val="Normal"/>
    <w:link w:val="PlainTextChar"/>
    <w:rsid w:val="009B21A2"/>
    <w:pPr>
      <w:suppressAutoHyphens w:val="0"/>
      <w:spacing w:after="0" w:line="240" w:lineRule="auto"/>
    </w:pPr>
    <w:rPr>
      <w:rFonts w:ascii="Courier New" w:eastAsia="Times New Roman" w:hAnsi="Courier New" w:cs="Courier New"/>
      <w:sz w:val="20"/>
      <w:szCs w:val="20"/>
      <w:lang w:val="ro-RO" w:eastAsia="ro-RO"/>
    </w:rPr>
  </w:style>
  <w:style w:type="character" w:customStyle="1" w:styleId="PlainTextChar">
    <w:name w:val="Plain Text Char"/>
    <w:basedOn w:val="DefaultParagraphFont"/>
    <w:link w:val="PlainText"/>
    <w:semiHidden/>
    <w:rsid w:val="009B21A2"/>
    <w:rPr>
      <w:rFonts w:ascii="Courier New" w:hAnsi="Courier New" w:cs="Courier New"/>
      <w:lang w:val="ro-RO" w:eastAsia="ro-RO"/>
    </w:rPr>
  </w:style>
  <w:style w:type="paragraph" w:styleId="BodyTextIndent">
    <w:name w:val="Body Text Indent"/>
    <w:basedOn w:val="Normal"/>
    <w:link w:val="BodyTextIndentChar"/>
    <w:rsid w:val="009B21A2"/>
    <w:pPr>
      <w:suppressAutoHyphens w:val="0"/>
      <w:spacing w:after="120" w:line="240" w:lineRule="auto"/>
      <w:ind w:left="360"/>
    </w:pPr>
    <w:rPr>
      <w:rFonts w:ascii="Times New Roman" w:eastAsia="Times New Roman" w:hAnsi="Times New Roman" w:cs="Times New Roman"/>
      <w:sz w:val="20"/>
      <w:szCs w:val="20"/>
      <w:lang w:eastAsia="ro-RO"/>
    </w:rPr>
  </w:style>
  <w:style w:type="character" w:customStyle="1" w:styleId="BodyTextIndentChar">
    <w:name w:val="Body Text Indent Char"/>
    <w:basedOn w:val="DefaultParagraphFont"/>
    <w:link w:val="BodyTextIndent"/>
    <w:rsid w:val="009B21A2"/>
    <w:rPr>
      <w:lang w:eastAsia="ro-RO"/>
    </w:rPr>
  </w:style>
  <w:style w:type="character" w:customStyle="1" w:styleId="tli1">
    <w:name w:val="tli1"/>
    <w:basedOn w:val="DefaultParagraphFont"/>
    <w:rsid w:val="005B160C"/>
  </w:style>
  <w:style w:type="paragraph" w:styleId="ListContinue">
    <w:name w:val="List Continue"/>
    <w:basedOn w:val="Normal"/>
    <w:uiPriority w:val="99"/>
    <w:unhideWhenUsed/>
    <w:rsid w:val="00EB5892"/>
    <w:pPr>
      <w:spacing w:after="120"/>
      <w:ind w:left="283"/>
      <w:contextualSpacing/>
    </w:pPr>
  </w:style>
  <w:style w:type="character" w:customStyle="1" w:styleId="ln2tpunct">
    <w:name w:val="ln2tpunct"/>
    <w:rsid w:val="00E1084B"/>
    <w:rPr>
      <w:i/>
      <w:sz w:val="24"/>
      <w:lang w:val="en-US" w:eastAsia="en-US"/>
    </w:rPr>
  </w:style>
  <w:style w:type="paragraph" w:customStyle="1" w:styleId="HTMLPreformatted1">
    <w:name w:val="HTML Preformatted1"/>
    <w:basedOn w:val="Normal"/>
    <w:rsid w:val="00E1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Arial Narrow"/>
      <w:sz w:val="17"/>
      <w:lang w:val="en-GB"/>
    </w:rPr>
  </w:style>
  <w:style w:type="character" w:styleId="Hyperlink">
    <w:name w:val="Hyperlink"/>
    <w:basedOn w:val="DefaultParagraphFont"/>
    <w:unhideWhenUsed/>
    <w:rsid w:val="00D71298"/>
    <w:rPr>
      <w:color w:val="0000FF"/>
      <w:u w:val="single"/>
    </w:rPr>
  </w:style>
  <w:style w:type="table" w:styleId="TableGrid">
    <w:name w:val="Table Grid"/>
    <w:basedOn w:val="TableNormal"/>
    <w:rsid w:val="00E34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6459E4"/>
    <w:rPr>
      <w:color w:val="800080" w:themeColor="followedHyperlink"/>
      <w:u w:val="single"/>
    </w:rPr>
  </w:style>
  <w:style w:type="character" w:customStyle="1" w:styleId="Heading3Char">
    <w:name w:val="Heading 3 Char"/>
    <w:basedOn w:val="DefaultParagraphFont"/>
    <w:link w:val="Heading3"/>
    <w:rsid w:val="00A46297"/>
    <w:rPr>
      <w:rFonts w:asciiTheme="majorHAnsi" w:eastAsiaTheme="majorEastAsia" w:hAnsiTheme="majorHAnsi" w:cstheme="majorBidi"/>
      <w:color w:val="243F60" w:themeColor="accent1" w:themeShade="7F"/>
      <w:sz w:val="24"/>
      <w:szCs w:val="24"/>
      <w:lang w:eastAsia="ar-SA"/>
    </w:rPr>
  </w:style>
  <w:style w:type="paragraph" w:styleId="List2">
    <w:name w:val="List 2"/>
    <w:basedOn w:val="Normal"/>
    <w:semiHidden/>
    <w:unhideWhenUsed/>
    <w:rsid w:val="00A46297"/>
    <w:pPr>
      <w:ind w:left="566" w:hanging="283"/>
      <w:contextualSpacing/>
    </w:pPr>
  </w:style>
  <w:style w:type="character" w:customStyle="1" w:styleId="Heading4Char">
    <w:name w:val="Heading 4 Char"/>
    <w:basedOn w:val="DefaultParagraphFont"/>
    <w:link w:val="Heading4"/>
    <w:rsid w:val="00A46297"/>
    <w:rPr>
      <w:b/>
      <w:bCs/>
      <w:sz w:val="28"/>
      <w:szCs w:val="28"/>
    </w:rPr>
  </w:style>
  <w:style w:type="character" w:customStyle="1" w:styleId="Heading5Char">
    <w:name w:val="Heading 5 Char"/>
    <w:basedOn w:val="DefaultParagraphFont"/>
    <w:link w:val="Heading5"/>
    <w:rsid w:val="00A46297"/>
    <w:rPr>
      <w:b/>
      <w:bCs/>
      <w:i/>
      <w:iCs/>
      <w:sz w:val="26"/>
      <w:szCs w:val="26"/>
      <w:lang w:val="ro-RO"/>
    </w:rPr>
  </w:style>
  <w:style w:type="character" w:customStyle="1" w:styleId="Heading6Char">
    <w:name w:val="Heading 6 Char"/>
    <w:basedOn w:val="DefaultParagraphFont"/>
    <w:link w:val="Heading6"/>
    <w:rsid w:val="00A46297"/>
    <w:rPr>
      <w:rFonts w:ascii="Arial" w:hAnsi="Arial" w:cs="Arial"/>
      <w:b/>
      <w:color w:val="0000FF"/>
      <w:sz w:val="24"/>
      <w:szCs w:val="24"/>
      <w:lang w:val="ro-RO" w:eastAsia="ro-RO"/>
    </w:rPr>
  </w:style>
  <w:style w:type="character" w:customStyle="1" w:styleId="Heading7Char">
    <w:name w:val="Heading 7 Char"/>
    <w:basedOn w:val="DefaultParagraphFont"/>
    <w:link w:val="Heading7"/>
    <w:rsid w:val="00A46297"/>
    <w:rPr>
      <w:sz w:val="24"/>
      <w:szCs w:val="24"/>
      <w:lang w:val="ro-RO"/>
    </w:rPr>
  </w:style>
  <w:style w:type="character" w:customStyle="1" w:styleId="Heading8Char">
    <w:name w:val="Heading 8 Char"/>
    <w:basedOn w:val="DefaultParagraphFont"/>
    <w:link w:val="Heading8"/>
    <w:rsid w:val="00A46297"/>
    <w:rPr>
      <w:b/>
      <w:color w:val="FF0000"/>
      <w:sz w:val="32"/>
      <w:szCs w:val="24"/>
      <w:lang w:val="ro-RO"/>
    </w:rPr>
  </w:style>
  <w:style w:type="character" w:customStyle="1" w:styleId="Heading9Char">
    <w:name w:val="Heading 9 Char"/>
    <w:basedOn w:val="DefaultParagraphFont"/>
    <w:link w:val="Heading9"/>
    <w:rsid w:val="00A46297"/>
    <w:rPr>
      <w:b/>
      <w:sz w:val="32"/>
      <w:szCs w:val="24"/>
      <w:lang w:val="ro-RO"/>
    </w:rPr>
  </w:style>
  <w:style w:type="character" w:customStyle="1" w:styleId="BodyTextChar">
    <w:name w:val="Body Text Char"/>
    <w:aliases w:val="Body Text Char Char Char"/>
    <w:locked/>
    <w:rsid w:val="00A46297"/>
    <w:rPr>
      <w:rFonts w:ascii="Calibri" w:eastAsia="Times New Roman" w:hAnsi="Calibri" w:cs="Arial Narrow"/>
      <w:noProof w:val="0"/>
      <w:sz w:val="22"/>
      <w:szCs w:val="22"/>
      <w:lang w:eastAsia="ar-SA" w:bidi="ar-SA"/>
    </w:rPr>
  </w:style>
  <w:style w:type="paragraph" w:customStyle="1" w:styleId="BalloonText1">
    <w:name w:val="Balloon Text1"/>
    <w:basedOn w:val="Normal"/>
    <w:semiHidden/>
    <w:rsid w:val="00A46297"/>
    <w:pPr>
      <w:spacing w:after="0" w:line="240" w:lineRule="auto"/>
    </w:pPr>
    <w:rPr>
      <w:rFonts w:ascii="Tahoma" w:eastAsia="Times New Roman" w:hAnsi="Tahoma"/>
      <w:sz w:val="16"/>
      <w:szCs w:val="16"/>
    </w:rPr>
  </w:style>
  <w:style w:type="character" w:customStyle="1" w:styleId="apple-style-span">
    <w:name w:val="apple-style-span"/>
    <w:rsid w:val="00A46297"/>
    <w:rPr>
      <w:rFonts w:ascii="Times New Roman" w:hAnsi="Times New Roman" w:cs="Times New Roman"/>
    </w:rPr>
  </w:style>
  <w:style w:type="character" w:customStyle="1" w:styleId="tax1">
    <w:name w:val="tax1"/>
    <w:rsid w:val="00A46297"/>
    <w:rPr>
      <w:rFonts w:ascii="Times New Roman" w:hAnsi="Times New Roman" w:cs="Times New Roman"/>
    </w:rPr>
  </w:style>
  <w:style w:type="paragraph" w:customStyle="1" w:styleId="ListParagraph1">
    <w:name w:val="List Paragraph1"/>
    <w:basedOn w:val="Normal"/>
    <w:rsid w:val="00A46297"/>
    <w:pPr>
      <w:suppressAutoHyphens w:val="0"/>
      <w:spacing w:after="0" w:line="240" w:lineRule="auto"/>
      <w:ind w:left="720"/>
    </w:pPr>
    <w:rPr>
      <w:rFonts w:ascii="Times New Roman" w:eastAsia="Times New Roman" w:hAnsi="Times New Roman" w:cs="Times New Roman"/>
      <w:sz w:val="20"/>
      <w:szCs w:val="20"/>
      <w:lang w:eastAsia="ro-RO"/>
    </w:rPr>
  </w:style>
  <w:style w:type="paragraph" w:styleId="NormalWeb">
    <w:name w:val="Normal (Web)"/>
    <w:basedOn w:val="Normal"/>
    <w:uiPriority w:val="99"/>
    <w:semiHidden/>
    <w:rsid w:val="00A46297"/>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Title">
    <w:name w:val="Title"/>
    <w:basedOn w:val="Normal"/>
    <w:link w:val="TitleChar"/>
    <w:qFormat/>
    <w:rsid w:val="00A46297"/>
    <w:pPr>
      <w:suppressAutoHyphens w:val="0"/>
      <w:spacing w:after="0" w:line="240" w:lineRule="auto"/>
      <w:jc w:val="center"/>
    </w:pPr>
    <w:rPr>
      <w:rFonts w:ascii="Times New Roman" w:eastAsia="Times New Roman" w:hAnsi="Times New Roman" w:cs="Times New Roman"/>
      <w:b/>
      <w:bCs/>
      <w:sz w:val="24"/>
      <w:szCs w:val="24"/>
      <w:lang w:eastAsia="en-US"/>
    </w:rPr>
  </w:style>
  <w:style w:type="character" w:customStyle="1" w:styleId="TitleChar">
    <w:name w:val="Title Char"/>
    <w:basedOn w:val="DefaultParagraphFont"/>
    <w:link w:val="Title"/>
    <w:rsid w:val="00A46297"/>
    <w:rPr>
      <w:b/>
      <w:bCs/>
      <w:sz w:val="24"/>
      <w:szCs w:val="24"/>
    </w:rPr>
  </w:style>
  <w:style w:type="paragraph" w:styleId="BodyText3">
    <w:name w:val="Body Text 3"/>
    <w:basedOn w:val="Normal"/>
    <w:link w:val="BodyText3Char"/>
    <w:semiHidden/>
    <w:rsid w:val="00A46297"/>
    <w:pPr>
      <w:suppressAutoHyphens w:val="0"/>
      <w:spacing w:after="120" w:line="240" w:lineRule="auto"/>
    </w:pPr>
    <w:rPr>
      <w:rFonts w:ascii="Times New Roman" w:eastAsia="Times New Roman" w:hAnsi="Times New Roman" w:cs="Times New Roman"/>
      <w:sz w:val="16"/>
      <w:szCs w:val="16"/>
      <w:lang w:val="ro-RO" w:eastAsia="en-US"/>
    </w:rPr>
  </w:style>
  <w:style w:type="character" w:customStyle="1" w:styleId="BodyText3Char">
    <w:name w:val="Body Text 3 Char"/>
    <w:basedOn w:val="DefaultParagraphFont"/>
    <w:link w:val="BodyText3"/>
    <w:semiHidden/>
    <w:rsid w:val="00A46297"/>
    <w:rPr>
      <w:sz w:val="16"/>
      <w:szCs w:val="16"/>
      <w:lang w:val="ro-RO"/>
    </w:rPr>
  </w:style>
  <w:style w:type="paragraph" w:customStyle="1" w:styleId="DefaultText2">
    <w:name w:val="Default Text:2"/>
    <w:basedOn w:val="Normal"/>
    <w:uiPriority w:val="99"/>
    <w:rsid w:val="00A46297"/>
    <w:pPr>
      <w:suppressAutoHyphens w:val="0"/>
      <w:spacing w:after="0" w:line="240" w:lineRule="auto"/>
    </w:pPr>
    <w:rPr>
      <w:rFonts w:ascii="Times New Roman" w:eastAsia="Times New Roman" w:hAnsi="Times New Roman" w:cs="Times New Roman"/>
      <w:noProof/>
      <w:sz w:val="24"/>
      <w:szCs w:val="20"/>
      <w:lang w:eastAsia="en-US"/>
    </w:rPr>
  </w:style>
  <w:style w:type="paragraph" w:customStyle="1" w:styleId="DefaultText1">
    <w:name w:val="Default Text:1"/>
    <w:basedOn w:val="Normal"/>
    <w:rsid w:val="00A46297"/>
    <w:pPr>
      <w:suppressAutoHyphens w:val="0"/>
      <w:spacing w:after="0" w:line="240" w:lineRule="auto"/>
    </w:pPr>
    <w:rPr>
      <w:rFonts w:ascii="Times New Roman" w:eastAsia="Times New Roman" w:hAnsi="Times New Roman" w:cs="Times New Roman"/>
      <w:noProof/>
      <w:sz w:val="24"/>
      <w:szCs w:val="20"/>
      <w:lang w:eastAsia="en-US"/>
    </w:rPr>
  </w:style>
  <w:style w:type="paragraph" w:customStyle="1" w:styleId="DefaultText">
    <w:name w:val="Default Text"/>
    <w:basedOn w:val="Normal"/>
    <w:rsid w:val="00A46297"/>
    <w:pPr>
      <w:suppressAutoHyphens w:val="0"/>
      <w:spacing w:after="0" w:line="240" w:lineRule="auto"/>
    </w:pPr>
    <w:rPr>
      <w:rFonts w:ascii="Times New Roman" w:eastAsia="Times New Roman" w:hAnsi="Times New Roman" w:cs="Times New Roman"/>
      <w:noProof/>
      <w:sz w:val="24"/>
      <w:szCs w:val="20"/>
      <w:lang w:eastAsia="en-US"/>
    </w:rPr>
  </w:style>
  <w:style w:type="paragraph" w:customStyle="1" w:styleId="Char">
    <w:name w:val="Char"/>
    <w:basedOn w:val="Normal"/>
    <w:rsid w:val="00A46297"/>
    <w:pPr>
      <w:numPr>
        <w:numId w:val="1"/>
      </w:numPr>
      <w:suppressAutoHyphens w:val="0"/>
      <w:spacing w:after="160" w:line="240" w:lineRule="exact"/>
    </w:pPr>
    <w:rPr>
      <w:rFonts w:ascii="Times New Roman" w:eastAsia="Times New Roman" w:hAnsi="Times New Roman" w:cs="Times New Roman"/>
      <w:i/>
      <w:sz w:val="24"/>
      <w:szCs w:val="24"/>
      <w:lang w:eastAsia="en-US"/>
    </w:rPr>
  </w:style>
  <w:style w:type="paragraph" w:customStyle="1" w:styleId="CharCharCharChar">
    <w:name w:val="Char Char Char Char"/>
    <w:basedOn w:val="Normal"/>
    <w:rsid w:val="00A46297"/>
    <w:pPr>
      <w:suppressAutoHyphens w:val="0"/>
      <w:spacing w:after="160" w:line="240" w:lineRule="exact"/>
    </w:pPr>
    <w:rPr>
      <w:rFonts w:ascii="Verdana" w:eastAsia="Times New Roman" w:hAnsi="Verdana" w:cs="Verdana"/>
      <w:sz w:val="20"/>
      <w:szCs w:val="20"/>
      <w:lang w:eastAsia="en-US"/>
    </w:rPr>
  </w:style>
  <w:style w:type="paragraph" w:customStyle="1" w:styleId="Default">
    <w:name w:val="Default"/>
    <w:rsid w:val="00A46297"/>
    <w:pPr>
      <w:autoSpaceDE w:val="0"/>
      <w:autoSpaceDN w:val="0"/>
      <w:adjustRightInd w:val="0"/>
    </w:pPr>
    <w:rPr>
      <w:color w:val="000000"/>
      <w:sz w:val="24"/>
      <w:szCs w:val="24"/>
    </w:rPr>
  </w:style>
  <w:style w:type="character" w:customStyle="1" w:styleId="tpa">
    <w:name w:val="tpa"/>
    <w:rsid w:val="00A46297"/>
    <w:rPr>
      <w:rFonts w:cs="Times New Roman"/>
    </w:rPr>
  </w:style>
  <w:style w:type="character" w:customStyle="1" w:styleId="default0">
    <w:name w:val="default"/>
    <w:rsid w:val="00A46297"/>
    <w:rPr>
      <w:rFonts w:cs="Times New Roman"/>
    </w:rPr>
  </w:style>
  <w:style w:type="character" w:customStyle="1" w:styleId="tpa1">
    <w:name w:val="tpa1"/>
    <w:rsid w:val="00A46297"/>
    <w:rPr>
      <w:rFonts w:cs="Times New Roman"/>
    </w:rPr>
  </w:style>
  <w:style w:type="character" w:customStyle="1" w:styleId="pt">
    <w:name w:val="pt"/>
    <w:rsid w:val="00A46297"/>
    <w:rPr>
      <w:rFonts w:cs="Times New Roman"/>
      <w:i/>
      <w:noProof w:val="0"/>
      <w:sz w:val="24"/>
      <w:szCs w:val="24"/>
      <w:lang w:val="en-US" w:eastAsia="en-US" w:bidi="ar-SA"/>
    </w:rPr>
  </w:style>
  <w:style w:type="character" w:customStyle="1" w:styleId="tpt">
    <w:name w:val="tpt"/>
    <w:rsid w:val="00A46297"/>
    <w:rPr>
      <w:rFonts w:cs="Times New Roman"/>
      <w:i/>
      <w:noProof w:val="0"/>
      <w:sz w:val="24"/>
      <w:szCs w:val="24"/>
      <w:lang w:val="en-US" w:eastAsia="en-US" w:bidi="ar-SA"/>
    </w:rPr>
  </w:style>
  <w:style w:type="character" w:customStyle="1" w:styleId="tpt1">
    <w:name w:val="tpt1"/>
    <w:rsid w:val="00A46297"/>
    <w:rPr>
      <w:rFonts w:cs="Times New Roman"/>
    </w:rPr>
  </w:style>
  <w:style w:type="paragraph" w:customStyle="1" w:styleId="a">
    <w:name w:val="Абзац списка"/>
    <w:basedOn w:val="Normal"/>
    <w:rsid w:val="00A46297"/>
    <w:pPr>
      <w:suppressAutoHyphens w:val="0"/>
      <w:ind w:left="720"/>
    </w:pPr>
    <w:rPr>
      <w:rFonts w:eastAsia="Times New Roman" w:cs="Times New Roman"/>
      <w:lang w:val="ru-RU" w:eastAsia="en-US"/>
    </w:rPr>
  </w:style>
  <w:style w:type="character" w:customStyle="1" w:styleId="CharChar22">
    <w:name w:val="Char Char22"/>
    <w:rsid w:val="00A46297"/>
    <w:rPr>
      <w:b/>
      <w:noProof w:val="0"/>
      <w:sz w:val="24"/>
      <w:lang w:val="ro-RO" w:eastAsia="en-US"/>
    </w:rPr>
  </w:style>
  <w:style w:type="character" w:customStyle="1" w:styleId="CharChar17">
    <w:name w:val="Char Char17"/>
    <w:rsid w:val="00A46297"/>
    <w:rPr>
      <w:rFonts w:ascii="Arial" w:hAnsi="Arial"/>
      <w:b/>
      <w:noProof w:val="0"/>
      <w:color w:val="0000FF"/>
      <w:sz w:val="24"/>
      <w:lang w:val="ro-RO" w:eastAsia="ro-RO"/>
    </w:rPr>
  </w:style>
  <w:style w:type="paragraph" w:customStyle="1" w:styleId="Listparagraf1">
    <w:name w:val="Listă paragraf1"/>
    <w:basedOn w:val="Normal"/>
    <w:qFormat/>
    <w:rsid w:val="00A46297"/>
    <w:pPr>
      <w:suppressAutoHyphens w:val="0"/>
      <w:spacing w:after="0" w:line="240" w:lineRule="auto"/>
      <w:ind w:left="720"/>
    </w:pPr>
    <w:rPr>
      <w:rFonts w:ascii="Times New Roman" w:eastAsia="Times New Roman" w:hAnsi="Times New Roman" w:cs="Times New Roman"/>
      <w:sz w:val="24"/>
      <w:szCs w:val="24"/>
      <w:lang w:val="ro-RO" w:eastAsia="en-US"/>
    </w:rPr>
  </w:style>
  <w:style w:type="character" w:customStyle="1" w:styleId="CharChar14">
    <w:name w:val="Char Char14"/>
    <w:rsid w:val="00A46297"/>
    <w:rPr>
      <w:noProof w:val="0"/>
      <w:sz w:val="24"/>
      <w:lang w:val="ro-RO" w:eastAsia="en-US"/>
    </w:rPr>
  </w:style>
  <w:style w:type="character" w:customStyle="1" w:styleId="CharChar13">
    <w:name w:val="Char Char13"/>
    <w:rsid w:val="00A46297"/>
    <w:rPr>
      <w:rFonts w:ascii="Arial" w:hAnsi="Arial"/>
      <w:b/>
      <w:noProof w:val="0"/>
      <w:color w:val="0000FF"/>
      <w:sz w:val="24"/>
      <w:lang w:val="ro-RO" w:eastAsia="ro-RO"/>
    </w:rPr>
  </w:style>
  <w:style w:type="paragraph" w:customStyle="1" w:styleId="NormalWeb2">
    <w:name w:val="Normal (Web)2"/>
    <w:basedOn w:val="Normal"/>
    <w:rsid w:val="00A46297"/>
    <w:pPr>
      <w:suppressAutoHyphens w:val="0"/>
      <w:spacing w:before="105" w:after="105" w:line="240" w:lineRule="auto"/>
      <w:ind w:left="105" w:right="105"/>
    </w:pPr>
    <w:rPr>
      <w:rFonts w:ascii="Times New Roman" w:eastAsia="Times New Roman" w:hAnsi="Times New Roman" w:cs="Times New Roman"/>
      <w:noProof/>
      <w:color w:val="000000"/>
      <w:sz w:val="24"/>
      <w:szCs w:val="24"/>
      <w:lang w:val="ro-RO" w:eastAsia="en-US"/>
    </w:rPr>
  </w:style>
  <w:style w:type="character" w:styleId="PageNumber">
    <w:name w:val="page number"/>
    <w:semiHidden/>
    <w:rsid w:val="00A46297"/>
    <w:rPr>
      <w:i/>
      <w:noProof w:val="0"/>
      <w:sz w:val="24"/>
      <w:lang w:val="en-US" w:eastAsia="en-US"/>
    </w:rPr>
  </w:style>
  <w:style w:type="paragraph" w:customStyle="1" w:styleId="CaracterCaracterCharCharCaracterCaracter">
    <w:name w:val="Caracter Caracter Char Char Caracter Caracter"/>
    <w:basedOn w:val="Normal"/>
    <w:rsid w:val="00A46297"/>
    <w:pPr>
      <w:suppressAutoHyphens w:val="0"/>
      <w:spacing w:after="0" w:line="240" w:lineRule="auto"/>
    </w:pPr>
    <w:rPr>
      <w:rFonts w:ascii="Times New Roman" w:eastAsia="Times New Roman" w:hAnsi="Times New Roman" w:cs="Times New Roman"/>
      <w:sz w:val="24"/>
      <w:szCs w:val="24"/>
      <w:lang w:val="pl-PL" w:eastAsia="pl-PL"/>
    </w:rPr>
  </w:style>
  <w:style w:type="paragraph" w:customStyle="1" w:styleId="CaracterCaracter2">
    <w:name w:val="Caracter Caracter2"/>
    <w:basedOn w:val="Normal"/>
    <w:rsid w:val="00A46297"/>
    <w:pPr>
      <w:widowControl w:val="0"/>
      <w:suppressAutoHyphens w:val="0"/>
      <w:spacing w:after="0" w:line="280" w:lineRule="atLeast"/>
    </w:pPr>
    <w:rPr>
      <w:rFonts w:ascii="Times New Roman" w:eastAsia="MS Mincho" w:hAnsi="Times New Roman" w:cs="Times New Roman"/>
      <w:szCs w:val="20"/>
      <w:lang w:val="en-GB" w:eastAsia="en-GB"/>
    </w:rPr>
  </w:style>
  <w:style w:type="paragraph" w:customStyle="1" w:styleId="Style3">
    <w:name w:val="Style3"/>
    <w:basedOn w:val="Normal"/>
    <w:rsid w:val="00A46297"/>
    <w:pPr>
      <w:tabs>
        <w:tab w:val="left" w:pos="720"/>
      </w:tabs>
      <w:spacing w:after="0" w:line="240" w:lineRule="auto"/>
      <w:ind w:left="720" w:hanging="360"/>
      <w:jc w:val="both"/>
    </w:pPr>
    <w:rPr>
      <w:rFonts w:ascii="Arial" w:eastAsia="Times New Roman" w:hAnsi="Arial" w:cs="Times New Roman"/>
      <w:sz w:val="24"/>
      <w:szCs w:val="24"/>
      <w:lang w:val="ro-RO"/>
    </w:rPr>
  </w:style>
  <w:style w:type="character" w:customStyle="1" w:styleId="CharChar11">
    <w:name w:val="Char Char11"/>
    <w:rsid w:val="00A46297"/>
    <w:rPr>
      <w:noProof w:val="0"/>
      <w:sz w:val="24"/>
      <w:lang w:val="ro-RO" w:eastAsia="en-US"/>
    </w:rPr>
  </w:style>
  <w:style w:type="paragraph" w:styleId="BodyTextIndent2">
    <w:name w:val="Body Text Indent 2"/>
    <w:basedOn w:val="Normal"/>
    <w:link w:val="BodyTextIndent2Char1"/>
    <w:semiHidden/>
    <w:rsid w:val="00A46297"/>
    <w:pPr>
      <w:suppressAutoHyphens w:val="0"/>
      <w:spacing w:after="120" w:line="480" w:lineRule="auto"/>
      <w:ind w:left="360"/>
    </w:pPr>
    <w:rPr>
      <w:rFonts w:ascii="Times New Roman" w:eastAsia="Times New Roman" w:hAnsi="Times New Roman" w:cs="Times New Roman"/>
      <w:sz w:val="24"/>
      <w:szCs w:val="24"/>
      <w:lang w:val="ro-RO"/>
    </w:rPr>
  </w:style>
  <w:style w:type="character" w:customStyle="1" w:styleId="BodyTextIndent2Char">
    <w:name w:val="Body Text Indent 2 Char"/>
    <w:basedOn w:val="DefaultParagraphFont"/>
    <w:rsid w:val="00A46297"/>
    <w:rPr>
      <w:rFonts w:ascii="Calibri" w:eastAsia="Calibri" w:hAnsi="Calibri" w:cs="Calibri"/>
      <w:sz w:val="22"/>
      <w:szCs w:val="22"/>
      <w:lang w:eastAsia="ar-SA"/>
    </w:rPr>
  </w:style>
  <w:style w:type="character" w:customStyle="1" w:styleId="CharChar10">
    <w:name w:val="Char Char10"/>
    <w:rsid w:val="00A46297"/>
    <w:rPr>
      <w:noProof w:val="0"/>
      <w:sz w:val="24"/>
      <w:lang w:val="ro-RO" w:eastAsia="en-US"/>
    </w:rPr>
  </w:style>
  <w:style w:type="character" w:styleId="Strong">
    <w:name w:val="Strong"/>
    <w:qFormat/>
    <w:rsid w:val="00A46297"/>
    <w:rPr>
      <w:b/>
      <w:i/>
      <w:noProof w:val="0"/>
      <w:sz w:val="24"/>
      <w:lang w:val="en-US" w:eastAsia="en-US"/>
    </w:rPr>
  </w:style>
  <w:style w:type="paragraph" w:styleId="CommentText">
    <w:name w:val="annotation text"/>
    <w:basedOn w:val="Normal"/>
    <w:link w:val="CommentTextChar"/>
    <w:semiHidden/>
    <w:rsid w:val="00A46297"/>
    <w:pPr>
      <w:suppressAutoHyphens w:val="0"/>
      <w:spacing w:after="0" w:line="240" w:lineRule="auto"/>
    </w:pPr>
    <w:rPr>
      <w:rFonts w:ascii="Times New Roman" w:eastAsia="Times New Roman" w:hAnsi="Times New Roman" w:cs="Times New Roman"/>
      <w:sz w:val="20"/>
      <w:szCs w:val="20"/>
      <w:lang w:val="ro-RO" w:eastAsia="en-US"/>
    </w:rPr>
  </w:style>
  <w:style w:type="character" w:customStyle="1" w:styleId="CommentTextChar">
    <w:name w:val="Comment Text Char"/>
    <w:basedOn w:val="DefaultParagraphFont"/>
    <w:link w:val="CommentText"/>
    <w:semiHidden/>
    <w:rsid w:val="00A46297"/>
    <w:rPr>
      <w:lang w:val="ro-RO"/>
    </w:rPr>
  </w:style>
  <w:style w:type="paragraph" w:customStyle="1" w:styleId="CommentSubject1">
    <w:name w:val="Comment Subject1"/>
    <w:basedOn w:val="CommentText"/>
    <w:next w:val="CommentText"/>
    <w:semiHidden/>
    <w:rsid w:val="00A46297"/>
    <w:rPr>
      <w:b/>
      <w:bCs/>
    </w:rPr>
  </w:style>
  <w:style w:type="paragraph" w:customStyle="1" w:styleId="PreformatatHTML1">
    <w:name w:val="Preformatat HTML1"/>
    <w:basedOn w:val="Normal"/>
    <w:rsid w:val="00A46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17"/>
      <w:szCs w:val="17"/>
      <w:lang w:val="en-GB" w:eastAsia="en-US"/>
    </w:rPr>
  </w:style>
  <w:style w:type="character" w:customStyle="1" w:styleId="ln2punct1">
    <w:name w:val="ln2punct1"/>
    <w:rsid w:val="00A46297"/>
    <w:rPr>
      <w:b/>
      <w:i/>
      <w:noProof w:val="0"/>
      <w:color w:val="008F00"/>
      <w:sz w:val="24"/>
      <w:lang w:val="en-US" w:eastAsia="en-US"/>
    </w:rPr>
  </w:style>
  <w:style w:type="character" w:customStyle="1" w:styleId="ln2alineat">
    <w:name w:val="ln2alineat"/>
    <w:rsid w:val="00A46297"/>
    <w:rPr>
      <w:i/>
      <w:noProof w:val="0"/>
      <w:sz w:val="24"/>
      <w:lang w:val="en-US" w:eastAsia="en-US"/>
    </w:rPr>
  </w:style>
  <w:style w:type="character" w:customStyle="1" w:styleId="ln2talineat">
    <w:name w:val="ln2talineat"/>
    <w:rsid w:val="00A46297"/>
    <w:rPr>
      <w:i/>
      <w:noProof w:val="0"/>
      <w:sz w:val="24"/>
      <w:lang w:val="en-US" w:eastAsia="en-US"/>
    </w:rPr>
  </w:style>
  <w:style w:type="character" w:customStyle="1" w:styleId="WW8Num5z2">
    <w:name w:val="WW8Num5z2"/>
    <w:rsid w:val="00A46297"/>
    <w:rPr>
      <w:rFonts w:ascii="Wingdings" w:hAnsi="Wingdings"/>
    </w:rPr>
  </w:style>
  <w:style w:type="paragraph" w:customStyle="1" w:styleId="tabulka">
    <w:name w:val="tabulka"/>
    <w:basedOn w:val="Normal"/>
    <w:rsid w:val="00A46297"/>
    <w:pPr>
      <w:widowControl w:val="0"/>
      <w:spacing w:before="120" w:after="0" w:line="240" w:lineRule="exact"/>
      <w:jc w:val="center"/>
    </w:pPr>
    <w:rPr>
      <w:rFonts w:ascii="Arial" w:eastAsia="Times New Roman" w:hAnsi="Arial" w:cs="Times New Roman"/>
      <w:sz w:val="20"/>
      <w:szCs w:val="20"/>
      <w:lang w:val="cs-CZ"/>
    </w:rPr>
  </w:style>
  <w:style w:type="paragraph" w:customStyle="1" w:styleId="Headingform">
    <w:name w:val="Heading form"/>
    <w:basedOn w:val="Heading2"/>
    <w:rsid w:val="00A46297"/>
    <w:pPr>
      <w:keepNext w:val="0"/>
      <w:suppressAutoHyphens/>
      <w:spacing w:before="240" w:after="60"/>
      <w:jc w:val="center"/>
    </w:pPr>
    <w:rPr>
      <w:rFonts w:ascii="Arial Narrow" w:hAnsi="Arial Narrow" w:cs="Arial"/>
      <w:b/>
      <w:bCs/>
      <w:iCs/>
      <w:sz w:val="28"/>
      <w:szCs w:val="28"/>
      <w:lang w:val="ro-RO" w:eastAsia="ar-SA"/>
    </w:rPr>
  </w:style>
  <w:style w:type="paragraph" w:customStyle="1" w:styleId="Char1">
    <w:name w:val="Char1"/>
    <w:basedOn w:val="Normal"/>
    <w:rsid w:val="00A46297"/>
    <w:pPr>
      <w:tabs>
        <w:tab w:val="num" w:pos="720"/>
      </w:tabs>
      <w:suppressAutoHyphens w:val="0"/>
      <w:spacing w:after="160" w:line="240" w:lineRule="exact"/>
      <w:ind w:left="720" w:hanging="360"/>
    </w:pPr>
    <w:rPr>
      <w:rFonts w:ascii="Times New Roman" w:eastAsia="Times New Roman" w:hAnsi="Times New Roman" w:cs="Times New Roman"/>
      <w:i/>
      <w:sz w:val="24"/>
      <w:szCs w:val="24"/>
      <w:lang w:eastAsia="en-US"/>
    </w:rPr>
  </w:style>
  <w:style w:type="paragraph" w:styleId="Subtitle">
    <w:name w:val="Subtitle"/>
    <w:basedOn w:val="Normal"/>
    <w:link w:val="SubtitleChar"/>
    <w:qFormat/>
    <w:rsid w:val="00A46297"/>
    <w:pPr>
      <w:suppressAutoHyphens w:val="0"/>
      <w:spacing w:after="0" w:line="240" w:lineRule="auto"/>
      <w:jc w:val="center"/>
    </w:pPr>
    <w:rPr>
      <w:rFonts w:ascii="Times New Roman" w:eastAsia="Times New Roman" w:hAnsi="Times New Roman" w:cs="Times New Roman"/>
      <w:sz w:val="24"/>
      <w:szCs w:val="24"/>
      <w:lang w:val="ro-RO" w:eastAsia="en-US"/>
    </w:rPr>
  </w:style>
  <w:style w:type="character" w:customStyle="1" w:styleId="SubtitleChar">
    <w:name w:val="Subtitle Char"/>
    <w:basedOn w:val="DefaultParagraphFont"/>
    <w:link w:val="Subtitle"/>
    <w:rsid w:val="00A46297"/>
    <w:rPr>
      <w:sz w:val="24"/>
      <w:szCs w:val="24"/>
      <w:lang w:val="ro-RO"/>
    </w:rPr>
  </w:style>
  <w:style w:type="character" w:customStyle="1" w:styleId="CharCharChar">
    <w:name w:val="Char Char Char"/>
    <w:rsid w:val="00A46297"/>
    <w:rPr>
      <w:i/>
      <w:noProof w:val="0"/>
      <w:sz w:val="24"/>
      <w:lang w:val="ro-RO" w:eastAsia="en-US"/>
    </w:rPr>
  </w:style>
  <w:style w:type="paragraph" w:customStyle="1" w:styleId="Application4">
    <w:name w:val="Application4"/>
    <w:basedOn w:val="Normal"/>
    <w:rsid w:val="00A46297"/>
    <w:pPr>
      <w:widowControl w:val="0"/>
      <w:tabs>
        <w:tab w:val="left" w:pos="1134"/>
      </w:tabs>
      <w:spacing w:after="0" w:line="240" w:lineRule="auto"/>
      <w:ind w:left="1134"/>
      <w:jc w:val="both"/>
    </w:pPr>
    <w:rPr>
      <w:rFonts w:ascii="Times New Roman" w:eastAsia="Arial Unicode MS" w:hAnsi="Times New Roman" w:cs="Times New Roman"/>
      <w:b/>
      <w:bCs/>
      <w:sz w:val="20"/>
      <w:szCs w:val="24"/>
    </w:rPr>
  </w:style>
  <w:style w:type="paragraph" w:customStyle="1" w:styleId="Style5">
    <w:name w:val="Style5"/>
    <w:basedOn w:val="Normal"/>
    <w:rsid w:val="00A46297"/>
    <w:pPr>
      <w:widowControl w:val="0"/>
      <w:suppressAutoHyphens w:val="0"/>
      <w:autoSpaceDE w:val="0"/>
      <w:autoSpaceDN w:val="0"/>
      <w:adjustRightInd w:val="0"/>
      <w:spacing w:after="0" w:line="320" w:lineRule="exact"/>
      <w:ind w:firstLine="684"/>
    </w:pPr>
    <w:rPr>
      <w:rFonts w:ascii="Times New Roman" w:eastAsia="Times New Roman" w:hAnsi="Times New Roman" w:cs="Times New Roman"/>
      <w:sz w:val="24"/>
      <w:szCs w:val="24"/>
      <w:lang w:eastAsia="en-US"/>
    </w:rPr>
  </w:style>
  <w:style w:type="paragraph" w:customStyle="1" w:styleId="Style8">
    <w:name w:val="Style8"/>
    <w:basedOn w:val="Normal"/>
    <w:rsid w:val="00A46297"/>
    <w:pPr>
      <w:widowControl w:val="0"/>
      <w:suppressAutoHyphens w:val="0"/>
      <w:autoSpaceDE w:val="0"/>
      <w:autoSpaceDN w:val="0"/>
      <w:adjustRightInd w:val="0"/>
      <w:spacing w:after="0" w:line="240" w:lineRule="auto"/>
    </w:pPr>
    <w:rPr>
      <w:rFonts w:ascii="Times New Roman" w:eastAsia="Times New Roman" w:hAnsi="Times New Roman" w:cs="Times New Roman"/>
      <w:sz w:val="24"/>
      <w:szCs w:val="24"/>
      <w:lang w:eastAsia="en-US"/>
    </w:rPr>
  </w:style>
  <w:style w:type="paragraph" w:customStyle="1" w:styleId="Style9">
    <w:name w:val="Style9"/>
    <w:basedOn w:val="Normal"/>
    <w:rsid w:val="00A46297"/>
    <w:pPr>
      <w:widowControl w:val="0"/>
      <w:suppressAutoHyphens w:val="0"/>
      <w:autoSpaceDE w:val="0"/>
      <w:autoSpaceDN w:val="0"/>
      <w:adjustRightInd w:val="0"/>
      <w:spacing w:after="0" w:line="317" w:lineRule="exact"/>
    </w:pPr>
    <w:rPr>
      <w:rFonts w:ascii="Times New Roman" w:eastAsia="Times New Roman" w:hAnsi="Times New Roman" w:cs="Times New Roman"/>
      <w:sz w:val="24"/>
      <w:szCs w:val="24"/>
      <w:lang w:eastAsia="en-US"/>
    </w:rPr>
  </w:style>
  <w:style w:type="paragraph" w:customStyle="1" w:styleId="Style11">
    <w:name w:val="Style11"/>
    <w:basedOn w:val="Normal"/>
    <w:rsid w:val="00A46297"/>
    <w:pPr>
      <w:widowControl w:val="0"/>
      <w:suppressAutoHyphens w:val="0"/>
      <w:autoSpaceDE w:val="0"/>
      <w:autoSpaceDN w:val="0"/>
      <w:adjustRightInd w:val="0"/>
      <w:spacing w:after="0" w:line="317" w:lineRule="exact"/>
      <w:ind w:hanging="677"/>
    </w:pPr>
    <w:rPr>
      <w:rFonts w:ascii="Times New Roman" w:eastAsia="Times New Roman" w:hAnsi="Times New Roman" w:cs="Times New Roman"/>
      <w:sz w:val="24"/>
      <w:szCs w:val="24"/>
      <w:lang w:eastAsia="en-US"/>
    </w:rPr>
  </w:style>
  <w:style w:type="character" w:customStyle="1" w:styleId="FontStyle15">
    <w:name w:val="Font Style15"/>
    <w:rsid w:val="00A46297"/>
    <w:rPr>
      <w:rFonts w:ascii="Times New Roman" w:hAnsi="Times New Roman"/>
      <w:i/>
      <w:noProof w:val="0"/>
      <w:sz w:val="26"/>
      <w:lang w:val="en-US" w:eastAsia="en-US"/>
    </w:rPr>
  </w:style>
  <w:style w:type="character" w:customStyle="1" w:styleId="li1">
    <w:name w:val="li1"/>
    <w:rsid w:val="00A46297"/>
    <w:rPr>
      <w:b/>
      <w:i/>
      <w:noProof w:val="0"/>
      <w:color w:val="8F0000"/>
      <w:sz w:val="24"/>
      <w:lang w:val="en-US" w:eastAsia="en-US"/>
    </w:rPr>
  </w:style>
  <w:style w:type="character" w:customStyle="1" w:styleId="ln2tlitera">
    <w:name w:val="ln2tlitera"/>
    <w:rsid w:val="00A46297"/>
    <w:rPr>
      <w:i/>
      <w:noProof w:val="0"/>
      <w:sz w:val="24"/>
      <w:lang w:val="en-US" w:eastAsia="en-US"/>
    </w:rPr>
  </w:style>
  <w:style w:type="character" w:customStyle="1" w:styleId="CharChar20">
    <w:name w:val="Char Char20"/>
    <w:rsid w:val="00A46297"/>
    <w:rPr>
      <w:rFonts w:ascii="Arial" w:hAnsi="Arial"/>
      <w:b/>
      <w:noProof w:val="0"/>
      <w:sz w:val="26"/>
      <w:lang w:val="ro-RO"/>
    </w:rPr>
  </w:style>
  <w:style w:type="character" w:customStyle="1" w:styleId="CharChar18">
    <w:name w:val="Char Char18"/>
    <w:rsid w:val="00A46297"/>
    <w:rPr>
      <w:b/>
      <w:i/>
      <w:noProof w:val="0"/>
      <w:sz w:val="26"/>
      <w:lang w:val="ro-RO"/>
    </w:rPr>
  </w:style>
  <w:style w:type="character" w:customStyle="1" w:styleId="CharChar16">
    <w:name w:val="Char Char16"/>
    <w:rsid w:val="00A46297"/>
    <w:rPr>
      <w:noProof w:val="0"/>
      <w:sz w:val="24"/>
      <w:lang w:val="ro-RO"/>
    </w:rPr>
  </w:style>
  <w:style w:type="paragraph" w:styleId="List3">
    <w:name w:val="List 3"/>
    <w:basedOn w:val="Normal"/>
    <w:semiHidden/>
    <w:rsid w:val="00A46297"/>
    <w:pPr>
      <w:suppressAutoHyphens w:val="0"/>
      <w:spacing w:after="0" w:line="240" w:lineRule="auto"/>
      <w:ind w:left="1080" w:hanging="360"/>
    </w:pPr>
    <w:rPr>
      <w:rFonts w:ascii="Times New Roman" w:eastAsia="Times New Roman" w:hAnsi="Times New Roman" w:cs="Times New Roman"/>
      <w:sz w:val="24"/>
      <w:szCs w:val="24"/>
      <w:lang w:val="ro-RO" w:eastAsia="en-US"/>
    </w:rPr>
  </w:style>
  <w:style w:type="paragraph" w:styleId="Closing">
    <w:name w:val="Closing"/>
    <w:basedOn w:val="Normal"/>
    <w:link w:val="ClosingChar"/>
    <w:semiHidden/>
    <w:rsid w:val="00A46297"/>
    <w:pPr>
      <w:suppressAutoHyphens w:val="0"/>
      <w:spacing w:after="0" w:line="240" w:lineRule="auto"/>
      <w:ind w:left="4320"/>
    </w:pPr>
    <w:rPr>
      <w:rFonts w:ascii="Times New Roman" w:eastAsia="Times New Roman" w:hAnsi="Times New Roman" w:cs="Times New Roman"/>
      <w:sz w:val="24"/>
      <w:szCs w:val="24"/>
      <w:lang w:val="ro-RO" w:eastAsia="en-US"/>
    </w:rPr>
  </w:style>
  <w:style w:type="character" w:customStyle="1" w:styleId="ClosingChar">
    <w:name w:val="Closing Char"/>
    <w:basedOn w:val="DefaultParagraphFont"/>
    <w:link w:val="Closing"/>
    <w:semiHidden/>
    <w:rsid w:val="00A46297"/>
    <w:rPr>
      <w:sz w:val="24"/>
      <w:szCs w:val="24"/>
      <w:lang w:val="ro-RO"/>
    </w:rPr>
  </w:style>
  <w:style w:type="character" w:customStyle="1" w:styleId="CharChar1">
    <w:name w:val="Char Char1"/>
    <w:rsid w:val="00A46297"/>
    <w:rPr>
      <w:noProof w:val="0"/>
      <w:sz w:val="24"/>
      <w:lang w:val="ro-RO"/>
    </w:rPr>
  </w:style>
  <w:style w:type="paragraph" w:styleId="ListBullet">
    <w:name w:val="List Bullet"/>
    <w:basedOn w:val="Normal"/>
    <w:autoRedefine/>
    <w:semiHidden/>
    <w:rsid w:val="00A46297"/>
    <w:pPr>
      <w:numPr>
        <w:numId w:val="2"/>
      </w:numPr>
      <w:suppressAutoHyphens w:val="0"/>
      <w:spacing w:after="0" w:line="240" w:lineRule="auto"/>
    </w:pPr>
    <w:rPr>
      <w:rFonts w:ascii="Times New Roman" w:eastAsia="Times New Roman" w:hAnsi="Times New Roman" w:cs="Times New Roman"/>
      <w:sz w:val="24"/>
      <w:szCs w:val="24"/>
      <w:lang w:val="ro-RO" w:eastAsia="en-US"/>
    </w:rPr>
  </w:style>
  <w:style w:type="paragraph" w:styleId="ListBullet2">
    <w:name w:val="List Bullet 2"/>
    <w:basedOn w:val="Normal"/>
    <w:autoRedefine/>
    <w:semiHidden/>
    <w:rsid w:val="00013564"/>
    <w:pPr>
      <w:suppressAutoHyphens w:val="0"/>
      <w:spacing w:after="0" w:line="240" w:lineRule="auto"/>
    </w:pPr>
    <w:rPr>
      <w:rFonts w:ascii="Times New Roman" w:eastAsia="Times New Roman" w:hAnsi="Times New Roman" w:cs="Times New Roman"/>
      <w:b/>
      <w:sz w:val="24"/>
      <w:szCs w:val="24"/>
      <w:lang w:val="ro-RO" w:eastAsia="en-US"/>
    </w:rPr>
  </w:style>
  <w:style w:type="paragraph" w:styleId="ListBullet3">
    <w:name w:val="List Bullet 3"/>
    <w:basedOn w:val="Normal"/>
    <w:autoRedefine/>
    <w:semiHidden/>
    <w:rsid w:val="00A46297"/>
    <w:pPr>
      <w:numPr>
        <w:numId w:val="3"/>
      </w:numPr>
      <w:suppressAutoHyphens w:val="0"/>
      <w:spacing w:after="0" w:line="240" w:lineRule="auto"/>
    </w:pPr>
    <w:rPr>
      <w:rFonts w:ascii="Times New Roman" w:eastAsia="Times New Roman" w:hAnsi="Times New Roman" w:cs="Times New Roman"/>
      <w:sz w:val="24"/>
      <w:szCs w:val="24"/>
      <w:lang w:val="ro-RO" w:eastAsia="en-US"/>
    </w:rPr>
  </w:style>
  <w:style w:type="paragraph" w:styleId="ListContinue2">
    <w:name w:val="List Continue 2"/>
    <w:basedOn w:val="Normal"/>
    <w:semiHidden/>
    <w:rsid w:val="00A46297"/>
    <w:pPr>
      <w:suppressAutoHyphens w:val="0"/>
      <w:spacing w:after="120" w:line="240" w:lineRule="auto"/>
      <w:ind w:left="720"/>
    </w:pPr>
    <w:rPr>
      <w:rFonts w:ascii="Times New Roman" w:eastAsia="Times New Roman" w:hAnsi="Times New Roman" w:cs="Times New Roman"/>
      <w:sz w:val="24"/>
      <w:szCs w:val="24"/>
      <w:lang w:val="ro-RO" w:eastAsia="en-US"/>
    </w:rPr>
  </w:style>
  <w:style w:type="paragraph" w:styleId="Caption">
    <w:name w:val="caption"/>
    <w:basedOn w:val="Normal"/>
    <w:next w:val="Normal"/>
    <w:qFormat/>
    <w:rsid w:val="00A46297"/>
    <w:pPr>
      <w:suppressAutoHyphens w:val="0"/>
      <w:spacing w:before="120" w:after="120" w:line="240" w:lineRule="auto"/>
    </w:pPr>
    <w:rPr>
      <w:rFonts w:ascii="Times New Roman" w:eastAsia="Times New Roman" w:hAnsi="Times New Roman" w:cs="Times New Roman"/>
      <w:b/>
      <w:bCs/>
      <w:sz w:val="20"/>
      <w:szCs w:val="20"/>
      <w:lang w:val="ro-RO" w:eastAsia="en-US"/>
    </w:rPr>
  </w:style>
  <w:style w:type="paragraph" w:styleId="Signature">
    <w:name w:val="Signature"/>
    <w:basedOn w:val="Normal"/>
    <w:link w:val="SignatureChar"/>
    <w:semiHidden/>
    <w:rsid w:val="00A46297"/>
    <w:pPr>
      <w:suppressAutoHyphens w:val="0"/>
      <w:spacing w:after="0" w:line="240" w:lineRule="auto"/>
      <w:ind w:left="4320"/>
    </w:pPr>
    <w:rPr>
      <w:rFonts w:ascii="Times New Roman" w:eastAsia="Times New Roman" w:hAnsi="Times New Roman" w:cs="Times New Roman"/>
      <w:sz w:val="24"/>
      <w:szCs w:val="24"/>
      <w:lang w:val="ro-RO" w:eastAsia="en-US"/>
    </w:rPr>
  </w:style>
  <w:style w:type="character" w:customStyle="1" w:styleId="SignatureChar">
    <w:name w:val="Signature Char"/>
    <w:basedOn w:val="DefaultParagraphFont"/>
    <w:link w:val="Signature"/>
    <w:semiHidden/>
    <w:rsid w:val="00A46297"/>
    <w:rPr>
      <w:sz w:val="24"/>
      <w:szCs w:val="24"/>
      <w:lang w:val="ro-RO"/>
    </w:rPr>
  </w:style>
  <w:style w:type="character" w:customStyle="1" w:styleId="CharChar">
    <w:name w:val="Char Char"/>
    <w:rsid w:val="00A46297"/>
    <w:rPr>
      <w:noProof w:val="0"/>
      <w:sz w:val="24"/>
      <w:lang w:val="ro-RO"/>
    </w:rPr>
  </w:style>
  <w:style w:type="paragraph" w:customStyle="1" w:styleId="SignatureJobTitle">
    <w:name w:val="Signature Job Title"/>
    <w:basedOn w:val="Signature"/>
    <w:rsid w:val="00A46297"/>
  </w:style>
  <w:style w:type="paragraph" w:customStyle="1" w:styleId="SignatureCompany">
    <w:name w:val="Signature Company"/>
    <w:basedOn w:val="Signature"/>
    <w:rsid w:val="00A46297"/>
  </w:style>
  <w:style w:type="paragraph" w:styleId="NormalIndent">
    <w:name w:val="Normal Indent"/>
    <w:basedOn w:val="Normal"/>
    <w:semiHidden/>
    <w:rsid w:val="00A46297"/>
    <w:pPr>
      <w:suppressAutoHyphens w:val="0"/>
      <w:spacing w:after="0" w:line="240" w:lineRule="auto"/>
      <w:ind w:left="720"/>
    </w:pPr>
    <w:rPr>
      <w:rFonts w:ascii="Times New Roman" w:eastAsia="Times New Roman" w:hAnsi="Times New Roman" w:cs="Times New Roman"/>
      <w:sz w:val="24"/>
      <w:szCs w:val="24"/>
      <w:lang w:val="ro-RO" w:eastAsia="en-US"/>
    </w:rPr>
  </w:style>
  <w:style w:type="paragraph" w:customStyle="1" w:styleId="ShortReturnAddress">
    <w:name w:val="Short Return Address"/>
    <w:basedOn w:val="Normal"/>
    <w:rsid w:val="00A46297"/>
    <w:pPr>
      <w:suppressAutoHyphens w:val="0"/>
      <w:spacing w:after="0" w:line="240" w:lineRule="auto"/>
    </w:pPr>
    <w:rPr>
      <w:rFonts w:ascii="Times New Roman" w:eastAsia="Times New Roman" w:hAnsi="Times New Roman" w:cs="Times New Roman"/>
      <w:sz w:val="24"/>
      <w:szCs w:val="24"/>
      <w:lang w:val="ro-RO" w:eastAsia="en-US"/>
    </w:rPr>
  </w:style>
  <w:style w:type="paragraph" w:customStyle="1" w:styleId="PPLine">
    <w:name w:val="PP Line"/>
    <w:basedOn w:val="Signature"/>
    <w:rsid w:val="00A46297"/>
  </w:style>
  <w:style w:type="character" w:customStyle="1" w:styleId="CharChar21">
    <w:name w:val="Char Char21"/>
    <w:rsid w:val="00A46297"/>
    <w:rPr>
      <w:rFonts w:ascii="Arial" w:hAnsi="Arial"/>
      <w:b/>
      <w:i/>
      <w:noProof w:val="0"/>
      <w:sz w:val="28"/>
      <w:lang w:val="ro-RO"/>
    </w:rPr>
  </w:style>
  <w:style w:type="character" w:customStyle="1" w:styleId="CharChar19">
    <w:name w:val="Char Char19"/>
    <w:rsid w:val="00A46297"/>
    <w:rPr>
      <w:b/>
      <w:sz w:val="28"/>
    </w:rPr>
  </w:style>
  <w:style w:type="character" w:customStyle="1" w:styleId="CharChar6">
    <w:name w:val="Char Char6"/>
    <w:rsid w:val="00A46297"/>
    <w:rPr>
      <w:noProof w:val="0"/>
      <w:sz w:val="24"/>
      <w:lang w:val="ro-RO"/>
    </w:rPr>
  </w:style>
  <w:style w:type="character" w:customStyle="1" w:styleId="CharChar5">
    <w:name w:val="Char Char5"/>
    <w:rsid w:val="00A46297"/>
    <w:rPr>
      <w:rFonts w:ascii="Courier New" w:eastAsia="Times New Roman" w:hAnsi="Courier New"/>
      <w:noProof w:val="0"/>
      <w:sz w:val="17"/>
      <w:lang w:val="en-GB"/>
    </w:rPr>
  </w:style>
  <w:style w:type="character" w:customStyle="1" w:styleId="CharChar4">
    <w:name w:val="Char Char4"/>
    <w:rsid w:val="00A46297"/>
    <w:rPr>
      <w:rFonts w:ascii="Arial" w:hAnsi="Arial"/>
      <w:b/>
      <w:noProof w:val="0"/>
      <w:sz w:val="24"/>
      <w:lang w:val="fr-FR" w:eastAsia="ro-RO"/>
    </w:rPr>
  </w:style>
  <w:style w:type="character" w:customStyle="1" w:styleId="CharChar3">
    <w:name w:val="Char Char3"/>
    <w:rsid w:val="00A46297"/>
    <w:rPr>
      <w:noProof w:val="0"/>
      <w:sz w:val="24"/>
      <w:lang w:val="ro-RO"/>
    </w:rPr>
  </w:style>
  <w:style w:type="character" w:customStyle="1" w:styleId="CharChar2">
    <w:name w:val="Char Char2"/>
    <w:rsid w:val="00A46297"/>
    <w:rPr>
      <w:rFonts w:ascii="Courier New" w:hAnsi="Courier New"/>
      <w:noProof w:val="0"/>
      <w:lang w:val="en-GB"/>
    </w:rPr>
  </w:style>
  <w:style w:type="character" w:customStyle="1" w:styleId="DefaultTextChar">
    <w:name w:val="Default Text Char"/>
    <w:rsid w:val="00A46297"/>
    <w:rPr>
      <w:noProof/>
      <w:sz w:val="24"/>
      <w:lang w:val="ro-RO" w:eastAsia="en-US"/>
    </w:rPr>
  </w:style>
  <w:style w:type="character" w:customStyle="1" w:styleId="A5">
    <w:name w:val="A5"/>
    <w:rsid w:val="00A46297"/>
    <w:rPr>
      <w:rFonts w:ascii="JFNXMO+StoneSans" w:hAnsi="JFNXMO+StoneSans"/>
      <w:color w:val="202024"/>
      <w:sz w:val="17"/>
    </w:rPr>
  </w:style>
  <w:style w:type="paragraph" w:customStyle="1" w:styleId="previewdesc">
    <w:name w:val="preview_desc"/>
    <w:basedOn w:val="Normal"/>
    <w:rsid w:val="00A46297"/>
    <w:pPr>
      <w:suppressAutoHyphens w:val="0"/>
      <w:spacing w:after="0" w:line="240" w:lineRule="auto"/>
      <w:ind w:left="75" w:right="75" w:firstLine="240"/>
    </w:pPr>
    <w:rPr>
      <w:rFonts w:ascii="Verdana" w:eastAsia="Times New Roman" w:hAnsi="Verdana" w:cs="Times New Roman"/>
      <w:color w:val="000000"/>
      <w:sz w:val="17"/>
      <w:szCs w:val="24"/>
      <w:lang w:val="ro-RO" w:eastAsia="en-US"/>
    </w:rPr>
  </w:style>
  <w:style w:type="character" w:customStyle="1" w:styleId="tal1">
    <w:name w:val="tal1"/>
    <w:rsid w:val="00A46297"/>
    <w:rPr>
      <w:rFonts w:cs="Times New Roman"/>
      <w:i/>
      <w:noProof w:val="0"/>
      <w:lang w:val="en-US" w:eastAsia="ro-RO" w:bidi="ar-SA"/>
    </w:rPr>
  </w:style>
  <w:style w:type="paragraph" w:styleId="BodyTextIndent3">
    <w:name w:val="Body Text Indent 3"/>
    <w:basedOn w:val="Normal"/>
    <w:link w:val="BodyTextIndent3Char"/>
    <w:semiHidden/>
    <w:rsid w:val="00A46297"/>
    <w:pPr>
      <w:spacing w:before="120" w:after="120" w:line="360" w:lineRule="auto"/>
      <w:ind w:left="700"/>
      <w:jc w:val="both"/>
    </w:pPr>
    <w:rPr>
      <w:rFonts w:ascii="Arial" w:eastAsia="Times New Roman" w:hAnsi="Arial" w:cs="Arial Narrow"/>
      <w:sz w:val="24"/>
    </w:rPr>
  </w:style>
  <w:style w:type="character" w:customStyle="1" w:styleId="BodyTextIndent3Char">
    <w:name w:val="Body Text Indent 3 Char"/>
    <w:basedOn w:val="DefaultParagraphFont"/>
    <w:link w:val="BodyTextIndent3"/>
    <w:semiHidden/>
    <w:rsid w:val="00A46297"/>
    <w:rPr>
      <w:rFonts w:ascii="Arial" w:hAnsi="Arial" w:cs="Arial Narrow"/>
      <w:sz w:val="24"/>
      <w:szCs w:val="22"/>
      <w:lang w:eastAsia="ar-SA"/>
    </w:rPr>
  </w:style>
  <w:style w:type="character" w:styleId="Emphasis">
    <w:name w:val="Emphasis"/>
    <w:uiPriority w:val="20"/>
    <w:qFormat/>
    <w:rsid w:val="00A46297"/>
    <w:rPr>
      <w:i/>
      <w:iCs/>
    </w:rPr>
  </w:style>
  <w:style w:type="character" w:customStyle="1" w:styleId="apple-converted-space">
    <w:name w:val="apple-converted-space"/>
    <w:rsid w:val="00A46297"/>
  </w:style>
  <w:style w:type="character" w:customStyle="1" w:styleId="FootnoteTextChar">
    <w:name w:val="Footnote Text Char"/>
    <w:aliases w:val="single space Char,footnote text Char,Fußnote Char,Footnote Text Char Char Char,FOOTNOTES Char,fn Char1,stile 1 Char,Footnote Char,Footnote1 Char,Footnote2 Char,Footnote3 Char,Footnote4 Char,Footnote5 Char,Footnote6 Char,Footnote7 Char"/>
    <w:link w:val="FootnoteText"/>
    <w:semiHidden/>
    <w:locked/>
    <w:rsid w:val="00A46297"/>
    <w:rPr>
      <w:lang w:eastAsia="ar-SA"/>
    </w:rPr>
  </w:style>
  <w:style w:type="paragraph" w:styleId="FootnoteText">
    <w:name w:val="footnote text"/>
    <w:aliases w:val="single space,footnote text,Fußnote,Footnote Text Char Char,FOOTNOTES,fn,stile 1,Footnote,Footnote1,Footnote2,Footnote3,Footnote4,Footnote5,Footnote6,Footnote7,Footnote8,Footnote9,Footnote10,Footnote11,Footnote21,fn Char"/>
    <w:basedOn w:val="Normal"/>
    <w:link w:val="FootnoteTextChar"/>
    <w:semiHidden/>
    <w:unhideWhenUsed/>
    <w:rsid w:val="00A46297"/>
    <w:pPr>
      <w:spacing w:after="0" w:line="240" w:lineRule="auto"/>
    </w:pPr>
    <w:rPr>
      <w:rFonts w:ascii="Times New Roman" w:eastAsia="Times New Roman" w:hAnsi="Times New Roman" w:cs="Times New Roman"/>
      <w:sz w:val="20"/>
      <w:szCs w:val="20"/>
    </w:rPr>
  </w:style>
  <w:style w:type="character" w:customStyle="1" w:styleId="FootnoteTextChar1">
    <w:name w:val="Footnote Text Char1"/>
    <w:basedOn w:val="DefaultParagraphFont"/>
    <w:uiPriority w:val="99"/>
    <w:semiHidden/>
    <w:rsid w:val="00A46297"/>
    <w:rPr>
      <w:rFonts w:ascii="Calibri" w:eastAsia="Calibri" w:hAnsi="Calibri" w:cs="Calibri"/>
      <w:lang w:eastAsia="ar-SA"/>
    </w:rPr>
  </w:style>
  <w:style w:type="character" w:customStyle="1" w:styleId="TextnotdesubsolCaracter1">
    <w:name w:val="Text notă de subsol Caracter1"/>
    <w:uiPriority w:val="99"/>
    <w:semiHidden/>
    <w:rsid w:val="00A46297"/>
    <w:rPr>
      <w:rFonts w:ascii="Calibri" w:hAnsi="Calibri" w:cs="Arial Narrow"/>
      <w:lang w:eastAsia="ar-SA"/>
    </w:rPr>
  </w:style>
  <w:style w:type="character" w:customStyle="1" w:styleId="PlainTextChar1">
    <w:name w:val="Plain Text Char1"/>
    <w:rsid w:val="00A46297"/>
    <w:rPr>
      <w:rFonts w:ascii="Courier New" w:hAnsi="Courier New" w:cs="Courier New"/>
      <w:lang w:val="en-GB"/>
    </w:rPr>
  </w:style>
  <w:style w:type="paragraph" w:customStyle="1" w:styleId="CVTitle">
    <w:name w:val="CV Title"/>
    <w:basedOn w:val="Normal"/>
    <w:rsid w:val="00A46297"/>
    <w:pPr>
      <w:spacing w:after="0" w:line="240" w:lineRule="auto"/>
      <w:ind w:left="113" w:right="113"/>
      <w:jc w:val="right"/>
    </w:pPr>
    <w:rPr>
      <w:rFonts w:ascii="Arial Narrow" w:eastAsia="Times New Roman" w:hAnsi="Arial Narrow" w:cs="Times New Roman"/>
      <w:b/>
      <w:bCs/>
      <w:spacing w:val="10"/>
      <w:sz w:val="28"/>
      <w:szCs w:val="20"/>
      <w:lang w:val="fr-FR"/>
    </w:rPr>
  </w:style>
  <w:style w:type="paragraph" w:customStyle="1" w:styleId="CVHeading1">
    <w:name w:val="CV Heading 1"/>
    <w:basedOn w:val="Normal"/>
    <w:next w:val="Normal"/>
    <w:rsid w:val="00A46297"/>
    <w:pPr>
      <w:spacing w:before="74" w:after="0" w:line="240" w:lineRule="auto"/>
      <w:ind w:left="113" w:right="113"/>
      <w:jc w:val="right"/>
    </w:pPr>
    <w:rPr>
      <w:rFonts w:ascii="Arial Narrow" w:eastAsia="Times New Roman" w:hAnsi="Arial Narrow" w:cs="Times New Roman"/>
      <w:b/>
      <w:sz w:val="24"/>
      <w:szCs w:val="20"/>
      <w:lang w:val="ro-RO"/>
    </w:rPr>
  </w:style>
  <w:style w:type="paragraph" w:customStyle="1" w:styleId="CVHeading2">
    <w:name w:val="CV Heading 2"/>
    <w:basedOn w:val="CVHeading1"/>
    <w:next w:val="Normal"/>
    <w:rsid w:val="00A46297"/>
    <w:pPr>
      <w:spacing w:before="0"/>
    </w:pPr>
    <w:rPr>
      <w:b w:val="0"/>
      <w:sz w:val="22"/>
    </w:rPr>
  </w:style>
  <w:style w:type="paragraph" w:customStyle="1" w:styleId="CVHeading2-FirstLine">
    <w:name w:val="CV Heading 2 - First Line"/>
    <w:basedOn w:val="CVHeading2"/>
    <w:next w:val="CVHeading2"/>
    <w:rsid w:val="00A46297"/>
    <w:pPr>
      <w:spacing w:before="74"/>
    </w:pPr>
  </w:style>
  <w:style w:type="paragraph" w:customStyle="1" w:styleId="CVHeading3">
    <w:name w:val="CV Heading 3"/>
    <w:basedOn w:val="Normal"/>
    <w:next w:val="Normal"/>
    <w:rsid w:val="00A46297"/>
    <w:pPr>
      <w:spacing w:after="0" w:line="240" w:lineRule="auto"/>
      <w:ind w:left="113" w:right="113"/>
      <w:jc w:val="right"/>
      <w:textAlignment w:val="center"/>
    </w:pPr>
    <w:rPr>
      <w:rFonts w:ascii="Arial Narrow" w:eastAsia="Times New Roman" w:hAnsi="Arial Narrow" w:cs="Times New Roman"/>
      <w:sz w:val="20"/>
      <w:szCs w:val="20"/>
      <w:lang w:val="ro-RO"/>
    </w:rPr>
  </w:style>
  <w:style w:type="paragraph" w:customStyle="1" w:styleId="CVHeading3-FirstLine">
    <w:name w:val="CV Heading 3 - First Line"/>
    <w:basedOn w:val="CVHeading3"/>
    <w:next w:val="CVHeading3"/>
    <w:rsid w:val="00A46297"/>
    <w:pPr>
      <w:spacing w:before="74"/>
    </w:pPr>
  </w:style>
  <w:style w:type="paragraph" w:customStyle="1" w:styleId="CVHeadingLanguage">
    <w:name w:val="CV Heading Language"/>
    <w:basedOn w:val="CVHeading2"/>
    <w:next w:val="LevelAssessment-Code"/>
    <w:rsid w:val="00A46297"/>
    <w:rPr>
      <w:b/>
    </w:rPr>
  </w:style>
  <w:style w:type="paragraph" w:customStyle="1" w:styleId="LevelAssessment-Code">
    <w:name w:val="Level Assessment - Code"/>
    <w:basedOn w:val="Normal"/>
    <w:next w:val="LevelAssessment-Description"/>
    <w:rsid w:val="00A46297"/>
    <w:pPr>
      <w:spacing w:after="0" w:line="240" w:lineRule="auto"/>
      <w:ind w:left="28"/>
      <w:jc w:val="center"/>
    </w:pPr>
    <w:rPr>
      <w:rFonts w:ascii="Arial Narrow" w:eastAsia="Times New Roman" w:hAnsi="Arial Narrow" w:cs="Times New Roman"/>
      <w:sz w:val="18"/>
      <w:szCs w:val="20"/>
      <w:lang w:val="ro-RO"/>
    </w:rPr>
  </w:style>
  <w:style w:type="paragraph" w:customStyle="1" w:styleId="LevelAssessment-Description">
    <w:name w:val="Level Assessment - Description"/>
    <w:basedOn w:val="LevelAssessment-Code"/>
    <w:next w:val="LevelAssessment-Code"/>
    <w:rsid w:val="00A46297"/>
    <w:pPr>
      <w:textAlignment w:val="bottom"/>
    </w:pPr>
  </w:style>
  <w:style w:type="paragraph" w:customStyle="1" w:styleId="CVHeadingLevel">
    <w:name w:val="CV Heading Level"/>
    <w:basedOn w:val="CVHeading3"/>
    <w:next w:val="Normal"/>
    <w:rsid w:val="00A46297"/>
    <w:rPr>
      <w:i/>
    </w:rPr>
  </w:style>
  <w:style w:type="paragraph" w:customStyle="1" w:styleId="LevelAssessment-Heading1">
    <w:name w:val="Level Assessment - Heading 1"/>
    <w:basedOn w:val="LevelAssessment-Code"/>
    <w:rsid w:val="00A46297"/>
    <w:pPr>
      <w:ind w:left="57" w:right="57"/>
    </w:pPr>
    <w:rPr>
      <w:b/>
      <w:sz w:val="22"/>
    </w:rPr>
  </w:style>
  <w:style w:type="paragraph" w:customStyle="1" w:styleId="LevelAssessment-Heading2">
    <w:name w:val="Level Assessment - Heading 2"/>
    <w:basedOn w:val="Normal"/>
    <w:rsid w:val="00A46297"/>
    <w:pPr>
      <w:spacing w:after="0" w:line="240" w:lineRule="auto"/>
      <w:ind w:left="57" w:right="57"/>
      <w:jc w:val="center"/>
    </w:pPr>
    <w:rPr>
      <w:rFonts w:ascii="Arial Narrow" w:eastAsia="Times New Roman" w:hAnsi="Arial Narrow" w:cs="Times New Roman"/>
      <w:sz w:val="18"/>
      <w:szCs w:val="20"/>
    </w:rPr>
  </w:style>
  <w:style w:type="paragraph" w:customStyle="1" w:styleId="LevelAssessment-Note">
    <w:name w:val="Level Assessment - Note"/>
    <w:basedOn w:val="LevelAssessment-Code"/>
    <w:rsid w:val="00A46297"/>
    <w:pPr>
      <w:ind w:left="113"/>
      <w:jc w:val="left"/>
    </w:pPr>
    <w:rPr>
      <w:i/>
    </w:rPr>
  </w:style>
  <w:style w:type="paragraph" w:customStyle="1" w:styleId="CVMajor-FirstLine">
    <w:name w:val="CV Major - First Line"/>
    <w:basedOn w:val="Normal"/>
    <w:next w:val="Normal"/>
    <w:rsid w:val="00A46297"/>
    <w:pPr>
      <w:spacing w:before="74" w:after="0" w:line="240" w:lineRule="auto"/>
      <w:ind w:left="113" w:right="113"/>
    </w:pPr>
    <w:rPr>
      <w:rFonts w:ascii="Arial Narrow" w:eastAsia="Times New Roman" w:hAnsi="Arial Narrow" w:cs="Times New Roman"/>
      <w:b/>
      <w:sz w:val="24"/>
      <w:szCs w:val="20"/>
      <w:lang w:val="ro-RO"/>
    </w:rPr>
  </w:style>
  <w:style w:type="paragraph" w:customStyle="1" w:styleId="CVMedium-FirstLine">
    <w:name w:val="CV Medium - First Line"/>
    <w:basedOn w:val="Normal"/>
    <w:next w:val="Normal"/>
    <w:rsid w:val="00A46297"/>
    <w:pPr>
      <w:spacing w:before="74" w:after="0" w:line="240" w:lineRule="auto"/>
      <w:ind w:left="113" w:right="113"/>
    </w:pPr>
    <w:rPr>
      <w:rFonts w:ascii="Arial Narrow" w:eastAsia="Times New Roman" w:hAnsi="Arial Narrow" w:cs="Times New Roman"/>
      <w:b/>
      <w:szCs w:val="20"/>
      <w:lang w:val="ro-RO"/>
    </w:rPr>
  </w:style>
  <w:style w:type="paragraph" w:customStyle="1" w:styleId="CVNormal">
    <w:name w:val="CV Normal"/>
    <w:basedOn w:val="Normal"/>
    <w:rsid w:val="00A46297"/>
    <w:pPr>
      <w:spacing w:after="0" w:line="240" w:lineRule="auto"/>
      <w:ind w:left="113" w:right="113"/>
    </w:pPr>
    <w:rPr>
      <w:rFonts w:ascii="Arial Narrow" w:eastAsia="Times New Roman" w:hAnsi="Arial Narrow" w:cs="Times New Roman"/>
      <w:sz w:val="20"/>
      <w:szCs w:val="20"/>
      <w:lang w:val="ro-RO"/>
    </w:rPr>
  </w:style>
  <w:style w:type="paragraph" w:customStyle="1" w:styleId="CVSpacer">
    <w:name w:val="CV Spacer"/>
    <w:basedOn w:val="CVNormal"/>
    <w:rsid w:val="00A46297"/>
    <w:rPr>
      <w:sz w:val="4"/>
    </w:rPr>
  </w:style>
  <w:style w:type="paragraph" w:customStyle="1" w:styleId="CVNormal-FirstLine">
    <w:name w:val="CV Normal - First Line"/>
    <w:basedOn w:val="CVNormal"/>
    <w:next w:val="CVNormal"/>
    <w:rsid w:val="00A46297"/>
    <w:pPr>
      <w:spacing w:before="74"/>
    </w:pPr>
  </w:style>
  <w:style w:type="paragraph" w:customStyle="1" w:styleId="ListParagraph2">
    <w:name w:val="List Paragraph2"/>
    <w:basedOn w:val="Normal"/>
    <w:uiPriority w:val="34"/>
    <w:qFormat/>
    <w:rsid w:val="00A46297"/>
    <w:pPr>
      <w:widowControl w:val="0"/>
      <w:suppressAutoHyphens w:val="0"/>
      <w:autoSpaceDE w:val="0"/>
      <w:autoSpaceDN w:val="0"/>
      <w:adjustRightInd w:val="0"/>
      <w:spacing w:after="0" w:line="240" w:lineRule="auto"/>
      <w:ind w:left="720"/>
      <w:contextualSpacing/>
    </w:pPr>
    <w:rPr>
      <w:rFonts w:ascii="Times New Roman" w:eastAsia="Times New Roman" w:hAnsi="Times New Roman" w:cs="Times New Roman"/>
      <w:sz w:val="20"/>
      <w:szCs w:val="20"/>
      <w:lang w:val="ro-RO" w:eastAsia="ro-RO"/>
    </w:rPr>
  </w:style>
  <w:style w:type="character" w:customStyle="1" w:styleId="tsp1">
    <w:name w:val="tsp1"/>
    <w:rsid w:val="00A46297"/>
    <w:rPr>
      <w:rFonts w:ascii="Times New Roman" w:hAnsi="Times New Roman" w:cs="Times New Roman" w:hint="default"/>
    </w:rPr>
  </w:style>
  <w:style w:type="character" w:customStyle="1" w:styleId="pt1">
    <w:name w:val="pt1"/>
    <w:rsid w:val="00A46297"/>
    <w:rPr>
      <w:rFonts w:ascii="Times New Roman" w:hAnsi="Times New Roman" w:cs="Times New Roman" w:hint="default"/>
    </w:rPr>
  </w:style>
  <w:style w:type="character" w:customStyle="1" w:styleId="sp1">
    <w:name w:val="sp1"/>
    <w:uiPriority w:val="99"/>
    <w:rsid w:val="00A46297"/>
    <w:rPr>
      <w:rFonts w:ascii="Times New Roman" w:hAnsi="Times New Roman" w:cs="Times New Roman" w:hint="default"/>
    </w:rPr>
  </w:style>
  <w:style w:type="character" w:customStyle="1" w:styleId="al1">
    <w:name w:val="al1"/>
    <w:uiPriority w:val="99"/>
    <w:rsid w:val="00A46297"/>
    <w:rPr>
      <w:rFonts w:ascii="Times New Roman" w:hAnsi="Times New Roman" w:cs="Times New Roman" w:hint="default"/>
    </w:rPr>
  </w:style>
  <w:style w:type="character" w:customStyle="1" w:styleId="BodyTextChar1">
    <w:name w:val="Body Text Char1"/>
    <w:aliases w:val="Body Text Char Char Char1"/>
    <w:link w:val="BodyText"/>
    <w:rsid w:val="00A46297"/>
    <w:rPr>
      <w:rFonts w:ascii="Calibri" w:eastAsia="Calibri" w:hAnsi="Calibri" w:cs="Calibri"/>
      <w:sz w:val="22"/>
      <w:szCs w:val="22"/>
      <w:lang w:eastAsia="ar-SA"/>
    </w:rPr>
  </w:style>
  <w:style w:type="paragraph" w:customStyle="1" w:styleId="HTMLPreformatted2">
    <w:name w:val="HTML Preformatted2"/>
    <w:basedOn w:val="Normal"/>
    <w:rsid w:val="00A46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Courier New" w:hAnsi="Courier New" w:cs="Arial Narrow"/>
      <w:sz w:val="17"/>
      <w:lang w:val="en-GB"/>
    </w:rPr>
  </w:style>
  <w:style w:type="paragraph" w:customStyle="1" w:styleId="Bulletted">
    <w:name w:val="Bulletted"/>
    <w:basedOn w:val="Normal"/>
    <w:rsid w:val="00A46297"/>
    <w:pPr>
      <w:numPr>
        <w:ilvl w:val="1"/>
        <w:numId w:val="4"/>
      </w:numPr>
      <w:tabs>
        <w:tab w:val="left" w:pos="1134"/>
      </w:tabs>
      <w:suppressAutoHyphens w:val="0"/>
      <w:spacing w:after="0" w:line="240" w:lineRule="auto"/>
    </w:pPr>
    <w:rPr>
      <w:rFonts w:ascii="LindeDaxOffice" w:eastAsia="Times New Roman" w:hAnsi="LindeDaxOffice" w:cs="Times New Roman"/>
      <w:sz w:val="24"/>
      <w:szCs w:val="20"/>
      <w:lang w:val="en-AU" w:eastAsia="en-US"/>
    </w:rPr>
  </w:style>
  <w:style w:type="character" w:customStyle="1" w:styleId="BodyTextIndent2Char1">
    <w:name w:val="Body Text Indent 2 Char1"/>
    <w:link w:val="BodyTextIndent2"/>
    <w:semiHidden/>
    <w:rsid w:val="00A46297"/>
    <w:rPr>
      <w:sz w:val="24"/>
      <w:szCs w:val="24"/>
      <w:lang w:val="ro-RO"/>
    </w:rPr>
  </w:style>
  <w:style w:type="character" w:customStyle="1" w:styleId="BalloonTextChar">
    <w:name w:val="Balloon Text Char"/>
    <w:link w:val="BalloonText"/>
    <w:uiPriority w:val="99"/>
    <w:rsid w:val="00A46297"/>
    <w:rPr>
      <w:rFonts w:ascii="Tahoma" w:eastAsia="Calibri" w:hAnsi="Tahoma" w:cs="Tahoma"/>
      <w:sz w:val="16"/>
      <w:szCs w:val="16"/>
      <w:lang w:eastAsia="ar-SA"/>
    </w:rPr>
  </w:style>
  <w:style w:type="paragraph" w:styleId="HTMLPreformatted">
    <w:name w:val="HTML Preformatted"/>
    <w:basedOn w:val="Normal"/>
    <w:link w:val="HTMLPreformattedChar"/>
    <w:unhideWhenUsed/>
    <w:rsid w:val="00A46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Times New Roman"/>
      <w:color w:val="000000"/>
      <w:sz w:val="20"/>
      <w:szCs w:val="20"/>
    </w:rPr>
  </w:style>
  <w:style w:type="character" w:customStyle="1" w:styleId="HTMLPreformattedChar">
    <w:name w:val="HTML Preformatted Char"/>
    <w:basedOn w:val="DefaultParagraphFont"/>
    <w:link w:val="HTMLPreformatted"/>
    <w:rsid w:val="00A46297"/>
    <w:rPr>
      <w:rFonts w:ascii="Courier New" w:hAnsi="Courier New"/>
      <w:color w:val="000000"/>
    </w:rPr>
  </w:style>
  <w:style w:type="character" w:customStyle="1" w:styleId="Heading23">
    <w:name w:val="Heading #2 (3)_"/>
    <w:link w:val="Heading230"/>
    <w:locked/>
    <w:rsid w:val="009B5825"/>
    <w:rPr>
      <w:b/>
      <w:bCs/>
      <w:spacing w:val="4"/>
      <w:sz w:val="40"/>
      <w:szCs w:val="40"/>
      <w:shd w:val="clear" w:color="auto" w:fill="FFFFFF"/>
    </w:rPr>
  </w:style>
  <w:style w:type="paragraph" w:customStyle="1" w:styleId="Heading230">
    <w:name w:val="Heading #2 (3)"/>
    <w:basedOn w:val="Normal"/>
    <w:link w:val="Heading23"/>
    <w:rsid w:val="009B5825"/>
    <w:pPr>
      <w:widowControl w:val="0"/>
      <w:shd w:val="clear" w:color="auto" w:fill="FFFFFF"/>
      <w:suppressAutoHyphens w:val="0"/>
      <w:spacing w:before="2820" w:after="660" w:line="0" w:lineRule="atLeast"/>
      <w:outlineLvl w:val="1"/>
    </w:pPr>
    <w:rPr>
      <w:rFonts w:ascii="Times New Roman" w:eastAsia="Times New Roman" w:hAnsi="Times New Roman" w:cs="Times New Roman"/>
      <w:b/>
      <w:bCs/>
      <w:spacing w:val="4"/>
      <w:sz w:val="40"/>
      <w:szCs w:val="40"/>
      <w:lang w:eastAsia="en-US"/>
    </w:rPr>
  </w:style>
  <w:style w:type="character" w:customStyle="1" w:styleId="Bodytext11">
    <w:name w:val="Body text (11)"/>
    <w:rsid w:val="009B5825"/>
    <w:rPr>
      <w:rFonts w:ascii="Times New Roman" w:eastAsia="Times New Roman" w:hAnsi="Times New Roman" w:cs="Times New Roman" w:hint="default"/>
      <w:b w:val="0"/>
      <w:bCs w:val="0"/>
      <w:i w:val="0"/>
      <w:iCs w:val="0"/>
      <w:smallCaps w:val="0"/>
      <w:strike w:val="0"/>
      <w:dstrike w:val="0"/>
      <w:color w:val="000000"/>
      <w:spacing w:val="1"/>
      <w:w w:val="100"/>
      <w:position w:val="0"/>
      <w:sz w:val="40"/>
      <w:szCs w:val="40"/>
      <w:u w:val="none"/>
      <w:effect w:val="none"/>
      <w:lang w:val="ro-RO"/>
    </w:rPr>
  </w:style>
  <w:style w:type="character" w:customStyle="1" w:styleId="Bodytext17">
    <w:name w:val="Body text (17)_"/>
    <w:link w:val="Bodytext170"/>
    <w:locked/>
    <w:rsid w:val="009B5825"/>
    <w:rPr>
      <w:rFonts w:ascii="Malgun Gothic" w:eastAsia="Malgun Gothic" w:hAnsi="Malgun Gothic" w:cs="Malgun Gothic"/>
      <w:b/>
      <w:bCs/>
      <w:i/>
      <w:iCs/>
      <w:sz w:val="13"/>
      <w:szCs w:val="13"/>
      <w:shd w:val="clear" w:color="auto" w:fill="FFFFFF"/>
    </w:rPr>
  </w:style>
  <w:style w:type="paragraph" w:customStyle="1" w:styleId="Bodytext170">
    <w:name w:val="Body text (17)"/>
    <w:basedOn w:val="Normal"/>
    <w:link w:val="Bodytext17"/>
    <w:rsid w:val="009B5825"/>
    <w:pPr>
      <w:widowControl w:val="0"/>
      <w:shd w:val="clear" w:color="auto" w:fill="FFFFFF"/>
      <w:suppressAutoHyphens w:val="0"/>
      <w:spacing w:after="0" w:line="0" w:lineRule="atLeast"/>
    </w:pPr>
    <w:rPr>
      <w:rFonts w:ascii="Malgun Gothic" w:eastAsia="Malgun Gothic" w:hAnsi="Malgun Gothic" w:cs="Malgun Gothic"/>
      <w:b/>
      <w:bCs/>
      <w:i/>
      <w:iCs/>
      <w:sz w:val="13"/>
      <w:szCs w:val="13"/>
      <w:lang w:eastAsia="en-US"/>
    </w:rPr>
  </w:style>
  <w:style w:type="character" w:customStyle="1" w:styleId="FooterChar">
    <w:name w:val="Footer Char"/>
    <w:basedOn w:val="DefaultParagraphFont"/>
    <w:link w:val="Footer"/>
    <w:rsid w:val="003D7E09"/>
    <w:rPr>
      <w:rFonts w:ascii="Calibri" w:eastAsia="Calibri" w:hAnsi="Calibri" w:cs="Calibri"/>
      <w:sz w:val="22"/>
      <w:szCs w:val="22"/>
      <w:lang w:eastAsia="ar-SA"/>
    </w:rPr>
  </w:style>
  <w:style w:type="character" w:customStyle="1" w:styleId="FontStyle14">
    <w:name w:val="Font Style14"/>
    <w:basedOn w:val="DefaultParagraphFont"/>
    <w:uiPriority w:val="99"/>
    <w:rsid w:val="00D502BE"/>
    <w:rPr>
      <w:rFonts w:ascii="Times New Roman" w:hAnsi="Times New Roman" w:cs="Times New Roman"/>
      <w:b/>
      <w:bCs/>
      <w:sz w:val="20"/>
      <w:szCs w:val="20"/>
    </w:rPr>
  </w:style>
  <w:style w:type="character" w:styleId="FootnoteReference">
    <w:name w:val="footnote reference"/>
    <w:rsid w:val="00517C04"/>
    <w:rPr>
      <w:vertAlign w:val="superscript"/>
    </w:rPr>
  </w:style>
  <w:style w:type="paragraph" w:customStyle="1" w:styleId="Section4heading">
    <w:name w:val="Section 4 heading"/>
    <w:basedOn w:val="Normal"/>
    <w:next w:val="Normal"/>
    <w:uiPriority w:val="99"/>
    <w:rsid w:val="00517C04"/>
    <w:pPr>
      <w:widowControl w:val="0"/>
      <w:tabs>
        <w:tab w:val="left" w:leader="dot" w:pos="8748"/>
      </w:tabs>
      <w:suppressAutoHyphens w:val="0"/>
      <w:autoSpaceDE w:val="0"/>
      <w:autoSpaceDN w:val="0"/>
      <w:spacing w:after="240" w:line="240" w:lineRule="auto"/>
      <w:jc w:val="center"/>
    </w:pPr>
    <w:rPr>
      <w:rFonts w:ascii="Times New Roman" w:eastAsia="Times New Roman" w:hAnsi="Times New Roman" w:cs="Times New Roman"/>
      <w:b/>
      <w:sz w:val="36"/>
      <w:szCs w:val="24"/>
      <w:lang w:eastAsia="en-US"/>
    </w:rPr>
  </w:style>
  <w:style w:type="character" w:customStyle="1" w:styleId="HeaderChar">
    <w:name w:val="Header Char"/>
    <w:basedOn w:val="DefaultParagraphFont"/>
    <w:link w:val="Header"/>
    <w:rsid w:val="00A06D4E"/>
    <w:rPr>
      <w:rFonts w:ascii="Calibri" w:eastAsia="Calibri" w:hAnsi="Calibri" w:cs="Calibri"/>
      <w:sz w:val="22"/>
      <w:szCs w:val="22"/>
      <w:lang w:eastAsia="ar-SA"/>
    </w:rPr>
  </w:style>
  <w:style w:type="paragraph" w:customStyle="1" w:styleId="Frspaiere1">
    <w:name w:val="Fără spațiere1"/>
    <w:qFormat/>
    <w:rsid w:val="00A06D4E"/>
    <w:pPr>
      <w:jc w:val="both"/>
    </w:pPr>
    <w:rPr>
      <w:rFonts w:ascii="Calibri" w:eastAsia="Calibri" w:hAnsi="Calibri"/>
      <w:sz w:val="22"/>
      <w:szCs w:val="22"/>
      <w:lang w:val="ro-RO"/>
    </w:rPr>
  </w:style>
  <w:style w:type="paragraph" w:customStyle="1" w:styleId="NormalWeb1">
    <w:name w:val="Normal (Web)1"/>
    <w:basedOn w:val="Normal"/>
    <w:rsid w:val="00A06D4E"/>
    <w:pPr>
      <w:suppressAutoHyphens w:val="0"/>
      <w:spacing w:after="0" w:line="240" w:lineRule="auto"/>
      <w:jc w:val="both"/>
    </w:pPr>
    <w:rPr>
      <w:rFonts w:ascii="Times New Roman" w:eastAsia="Times New Roman" w:hAnsi="Times New Roman" w:cs="Times New Roman"/>
      <w:color w:val="000000"/>
      <w:sz w:val="24"/>
      <w:szCs w:val="24"/>
      <w:lang w:val="ro-RO" w:eastAsia="ro-RO"/>
    </w:rPr>
  </w:style>
  <w:style w:type="paragraph" w:customStyle="1" w:styleId="al">
    <w:name w:val="a_l"/>
    <w:basedOn w:val="Normal"/>
    <w:rsid w:val="005E74AD"/>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numbering" w:customStyle="1" w:styleId="NoList1">
    <w:name w:val="No List1"/>
    <w:next w:val="NoList"/>
    <w:uiPriority w:val="99"/>
    <w:semiHidden/>
    <w:unhideWhenUsed/>
    <w:rsid w:val="005E7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37662">
      <w:bodyDiv w:val="1"/>
      <w:marLeft w:val="0"/>
      <w:marRight w:val="0"/>
      <w:marTop w:val="0"/>
      <w:marBottom w:val="0"/>
      <w:divBdr>
        <w:top w:val="none" w:sz="0" w:space="0" w:color="auto"/>
        <w:left w:val="none" w:sz="0" w:space="0" w:color="auto"/>
        <w:bottom w:val="none" w:sz="0" w:space="0" w:color="auto"/>
        <w:right w:val="none" w:sz="0" w:space="0" w:color="auto"/>
      </w:divBdr>
    </w:div>
    <w:div w:id="46690477">
      <w:bodyDiv w:val="1"/>
      <w:marLeft w:val="0"/>
      <w:marRight w:val="0"/>
      <w:marTop w:val="0"/>
      <w:marBottom w:val="0"/>
      <w:divBdr>
        <w:top w:val="none" w:sz="0" w:space="0" w:color="auto"/>
        <w:left w:val="none" w:sz="0" w:space="0" w:color="auto"/>
        <w:bottom w:val="none" w:sz="0" w:space="0" w:color="auto"/>
        <w:right w:val="none" w:sz="0" w:space="0" w:color="auto"/>
      </w:divBdr>
    </w:div>
    <w:div w:id="78064039">
      <w:bodyDiv w:val="1"/>
      <w:marLeft w:val="0"/>
      <w:marRight w:val="0"/>
      <w:marTop w:val="0"/>
      <w:marBottom w:val="0"/>
      <w:divBdr>
        <w:top w:val="none" w:sz="0" w:space="0" w:color="auto"/>
        <w:left w:val="none" w:sz="0" w:space="0" w:color="auto"/>
        <w:bottom w:val="none" w:sz="0" w:space="0" w:color="auto"/>
        <w:right w:val="none" w:sz="0" w:space="0" w:color="auto"/>
      </w:divBdr>
    </w:div>
    <w:div w:id="157575799">
      <w:bodyDiv w:val="1"/>
      <w:marLeft w:val="0"/>
      <w:marRight w:val="0"/>
      <w:marTop w:val="0"/>
      <w:marBottom w:val="0"/>
      <w:divBdr>
        <w:top w:val="none" w:sz="0" w:space="0" w:color="auto"/>
        <w:left w:val="none" w:sz="0" w:space="0" w:color="auto"/>
        <w:bottom w:val="none" w:sz="0" w:space="0" w:color="auto"/>
        <w:right w:val="none" w:sz="0" w:space="0" w:color="auto"/>
      </w:divBdr>
    </w:div>
    <w:div w:id="189413153">
      <w:bodyDiv w:val="1"/>
      <w:marLeft w:val="0"/>
      <w:marRight w:val="0"/>
      <w:marTop w:val="0"/>
      <w:marBottom w:val="0"/>
      <w:divBdr>
        <w:top w:val="none" w:sz="0" w:space="0" w:color="auto"/>
        <w:left w:val="none" w:sz="0" w:space="0" w:color="auto"/>
        <w:bottom w:val="none" w:sz="0" w:space="0" w:color="auto"/>
        <w:right w:val="none" w:sz="0" w:space="0" w:color="auto"/>
      </w:divBdr>
    </w:div>
    <w:div w:id="319504963">
      <w:bodyDiv w:val="1"/>
      <w:marLeft w:val="0"/>
      <w:marRight w:val="0"/>
      <w:marTop w:val="0"/>
      <w:marBottom w:val="0"/>
      <w:divBdr>
        <w:top w:val="none" w:sz="0" w:space="0" w:color="auto"/>
        <w:left w:val="none" w:sz="0" w:space="0" w:color="auto"/>
        <w:bottom w:val="none" w:sz="0" w:space="0" w:color="auto"/>
        <w:right w:val="none" w:sz="0" w:space="0" w:color="auto"/>
      </w:divBdr>
    </w:div>
    <w:div w:id="393821992">
      <w:bodyDiv w:val="1"/>
      <w:marLeft w:val="0"/>
      <w:marRight w:val="0"/>
      <w:marTop w:val="0"/>
      <w:marBottom w:val="0"/>
      <w:divBdr>
        <w:top w:val="none" w:sz="0" w:space="0" w:color="auto"/>
        <w:left w:val="none" w:sz="0" w:space="0" w:color="auto"/>
        <w:bottom w:val="none" w:sz="0" w:space="0" w:color="auto"/>
        <w:right w:val="none" w:sz="0" w:space="0" w:color="auto"/>
      </w:divBdr>
    </w:div>
    <w:div w:id="548493000">
      <w:bodyDiv w:val="1"/>
      <w:marLeft w:val="0"/>
      <w:marRight w:val="0"/>
      <w:marTop w:val="0"/>
      <w:marBottom w:val="0"/>
      <w:divBdr>
        <w:top w:val="none" w:sz="0" w:space="0" w:color="auto"/>
        <w:left w:val="none" w:sz="0" w:space="0" w:color="auto"/>
        <w:bottom w:val="none" w:sz="0" w:space="0" w:color="auto"/>
        <w:right w:val="none" w:sz="0" w:space="0" w:color="auto"/>
      </w:divBdr>
    </w:div>
    <w:div w:id="616838831">
      <w:bodyDiv w:val="1"/>
      <w:marLeft w:val="0"/>
      <w:marRight w:val="0"/>
      <w:marTop w:val="0"/>
      <w:marBottom w:val="0"/>
      <w:divBdr>
        <w:top w:val="none" w:sz="0" w:space="0" w:color="auto"/>
        <w:left w:val="none" w:sz="0" w:space="0" w:color="auto"/>
        <w:bottom w:val="none" w:sz="0" w:space="0" w:color="auto"/>
        <w:right w:val="none" w:sz="0" w:space="0" w:color="auto"/>
      </w:divBdr>
    </w:div>
    <w:div w:id="634675565">
      <w:bodyDiv w:val="1"/>
      <w:marLeft w:val="0"/>
      <w:marRight w:val="0"/>
      <w:marTop w:val="0"/>
      <w:marBottom w:val="0"/>
      <w:divBdr>
        <w:top w:val="none" w:sz="0" w:space="0" w:color="auto"/>
        <w:left w:val="none" w:sz="0" w:space="0" w:color="auto"/>
        <w:bottom w:val="none" w:sz="0" w:space="0" w:color="auto"/>
        <w:right w:val="none" w:sz="0" w:space="0" w:color="auto"/>
      </w:divBdr>
    </w:div>
    <w:div w:id="656999484">
      <w:bodyDiv w:val="1"/>
      <w:marLeft w:val="0"/>
      <w:marRight w:val="0"/>
      <w:marTop w:val="0"/>
      <w:marBottom w:val="0"/>
      <w:divBdr>
        <w:top w:val="none" w:sz="0" w:space="0" w:color="auto"/>
        <w:left w:val="none" w:sz="0" w:space="0" w:color="auto"/>
        <w:bottom w:val="none" w:sz="0" w:space="0" w:color="auto"/>
        <w:right w:val="none" w:sz="0" w:space="0" w:color="auto"/>
      </w:divBdr>
    </w:div>
    <w:div w:id="662244845">
      <w:bodyDiv w:val="1"/>
      <w:marLeft w:val="0"/>
      <w:marRight w:val="0"/>
      <w:marTop w:val="0"/>
      <w:marBottom w:val="0"/>
      <w:divBdr>
        <w:top w:val="none" w:sz="0" w:space="0" w:color="auto"/>
        <w:left w:val="none" w:sz="0" w:space="0" w:color="auto"/>
        <w:bottom w:val="none" w:sz="0" w:space="0" w:color="auto"/>
        <w:right w:val="none" w:sz="0" w:space="0" w:color="auto"/>
      </w:divBdr>
    </w:div>
    <w:div w:id="744955166">
      <w:bodyDiv w:val="1"/>
      <w:marLeft w:val="0"/>
      <w:marRight w:val="0"/>
      <w:marTop w:val="0"/>
      <w:marBottom w:val="0"/>
      <w:divBdr>
        <w:top w:val="none" w:sz="0" w:space="0" w:color="auto"/>
        <w:left w:val="none" w:sz="0" w:space="0" w:color="auto"/>
        <w:bottom w:val="none" w:sz="0" w:space="0" w:color="auto"/>
        <w:right w:val="none" w:sz="0" w:space="0" w:color="auto"/>
      </w:divBdr>
    </w:div>
    <w:div w:id="771778866">
      <w:bodyDiv w:val="1"/>
      <w:marLeft w:val="0"/>
      <w:marRight w:val="0"/>
      <w:marTop w:val="0"/>
      <w:marBottom w:val="0"/>
      <w:divBdr>
        <w:top w:val="none" w:sz="0" w:space="0" w:color="auto"/>
        <w:left w:val="none" w:sz="0" w:space="0" w:color="auto"/>
        <w:bottom w:val="none" w:sz="0" w:space="0" w:color="auto"/>
        <w:right w:val="none" w:sz="0" w:space="0" w:color="auto"/>
      </w:divBdr>
    </w:div>
    <w:div w:id="1033459465">
      <w:bodyDiv w:val="1"/>
      <w:marLeft w:val="0"/>
      <w:marRight w:val="0"/>
      <w:marTop w:val="0"/>
      <w:marBottom w:val="0"/>
      <w:divBdr>
        <w:top w:val="none" w:sz="0" w:space="0" w:color="auto"/>
        <w:left w:val="none" w:sz="0" w:space="0" w:color="auto"/>
        <w:bottom w:val="none" w:sz="0" w:space="0" w:color="auto"/>
        <w:right w:val="none" w:sz="0" w:space="0" w:color="auto"/>
      </w:divBdr>
    </w:div>
    <w:div w:id="1140344667">
      <w:bodyDiv w:val="1"/>
      <w:marLeft w:val="0"/>
      <w:marRight w:val="0"/>
      <w:marTop w:val="0"/>
      <w:marBottom w:val="0"/>
      <w:divBdr>
        <w:top w:val="none" w:sz="0" w:space="0" w:color="auto"/>
        <w:left w:val="none" w:sz="0" w:space="0" w:color="auto"/>
        <w:bottom w:val="none" w:sz="0" w:space="0" w:color="auto"/>
        <w:right w:val="none" w:sz="0" w:space="0" w:color="auto"/>
      </w:divBdr>
    </w:div>
    <w:div w:id="1316178787">
      <w:bodyDiv w:val="1"/>
      <w:marLeft w:val="0"/>
      <w:marRight w:val="0"/>
      <w:marTop w:val="0"/>
      <w:marBottom w:val="0"/>
      <w:divBdr>
        <w:top w:val="none" w:sz="0" w:space="0" w:color="auto"/>
        <w:left w:val="none" w:sz="0" w:space="0" w:color="auto"/>
        <w:bottom w:val="none" w:sz="0" w:space="0" w:color="auto"/>
        <w:right w:val="none" w:sz="0" w:space="0" w:color="auto"/>
      </w:divBdr>
    </w:div>
    <w:div w:id="1321813313">
      <w:bodyDiv w:val="1"/>
      <w:marLeft w:val="0"/>
      <w:marRight w:val="0"/>
      <w:marTop w:val="0"/>
      <w:marBottom w:val="0"/>
      <w:divBdr>
        <w:top w:val="none" w:sz="0" w:space="0" w:color="auto"/>
        <w:left w:val="none" w:sz="0" w:space="0" w:color="auto"/>
        <w:bottom w:val="none" w:sz="0" w:space="0" w:color="auto"/>
        <w:right w:val="none" w:sz="0" w:space="0" w:color="auto"/>
      </w:divBdr>
    </w:div>
    <w:div w:id="1594897523">
      <w:bodyDiv w:val="1"/>
      <w:marLeft w:val="0"/>
      <w:marRight w:val="0"/>
      <w:marTop w:val="0"/>
      <w:marBottom w:val="0"/>
      <w:divBdr>
        <w:top w:val="none" w:sz="0" w:space="0" w:color="auto"/>
        <w:left w:val="none" w:sz="0" w:space="0" w:color="auto"/>
        <w:bottom w:val="none" w:sz="0" w:space="0" w:color="auto"/>
        <w:right w:val="none" w:sz="0" w:space="0" w:color="auto"/>
      </w:divBdr>
    </w:div>
    <w:div w:id="1607615840">
      <w:bodyDiv w:val="1"/>
      <w:marLeft w:val="0"/>
      <w:marRight w:val="0"/>
      <w:marTop w:val="0"/>
      <w:marBottom w:val="0"/>
      <w:divBdr>
        <w:top w:val="none" w:sz="0" w:space="0" w:color="auto"/>
        <w:left w:val="none" w:sz="0" w:space="0" w:color="auto"/>
        <w:bottom w:val="none" w:sz="0" w:space="0" w:color="auto"/>
        <w:right w:val="none" w:sz="0" w:space="0" w:color="auto"/>
      </w:divBdr>
    </w:div>
    <w:div w:id="1693457483">
      <w:bodyDiv w:val="1"/>
      <w:marLeft w:val="0"/>
      <w:marRight w:val="0"/>
      <w:marTop w:val="0"/>
      <w:marBottom w:val="0"/>
      <w:divBdr>
        <w:top w:val="none" w:sz="0" w:space="0" w:color="auto"/>
        <w:left w:val="none" w:sz="0" w:space="0" w:color="auto"/>
        <w:bottom w:val="none" w:sz="0" w:space="0" w:color="auto"/>
        <w:right w:val="none" w:sz="0" w:space="0" w:color="auto"/>
      </w:divBdr>
    </w:div>
    <w:div w:id="1736589956">
      <w:bodyDiv w:val="1"/>
      <w:marLeft w:val="0"/>
      <w:marRight w:val="0"/>
      <w:marTop w:val="0"/>
      <w:marBottom w:val="0"/>
      <w:divBdr>
        <w:top w:val="none" w:sz="0" w:space="0" w:color="auto"/>
        <w:left w:val="none" w:sz="0" w:space="0" w:color="auto"/>
        <w:bottom w:val="none" w:sz="0" w:space="0" w:color="auto"/>
        <w:right w:val="none" w:sz="0" w:space="0" w:color="auto"/>
      </w:divBdr>
    </w:div>
    <w:div w:id="1738354748">
      <w:bodyDiv w:val="1"/>
      <w:marLeft w:val="0"/>
      <w:marRight w:val="0"/>
      <w:marTop w:val="0"/>
      <w:marBottom w:val="0"/>
      <w:divBdr>
        <w:top w:val="none" w:sz="0" w:space="0" w:color="auto"/>
        <w:left w:val="none" w:sz="0" w:space="0" w:color="auto"/>
        <w:bottom w:val="none" w:sz="0" w:space="0" w:color="auto"/>
        <w:right w:val="none" w:sz="0" w:space="0" w:color="auto"/>
      </w:divBdr>
    </w:div>
    <w:div w:id="1755515496">
      <w:bodyDiv w:val="1"/>
      <w:marLeft w:val="0"/>
      <w:marRight w:val="0"/>
      <w:marTop w:val="0"/>
      <w:marBottom w:val="0"/>
      <w:divBdr>
        <w:top w:val="none" w:sz="0" w:space="0" w:color="auto"/>
        <w:left w:val="none" w:sz="0" w:space="0" w:color="auto"/>
        <w:bottom w:val="none" w:sz="0" w:space="0" w:color="auto"/>
        <w:right w:val="none" w:sz="0" w:space="0" w:color="auto"/>
      </w:divBdr>
    </w:div>
    <w:div w:id="1840802487">
      <w:bodyDiv w:val="1"/>
      <w:marLeft w:val="0"/>
      <w:marRight w:val="0"/>
      <w:marTop w:val="0"/>
      <w:marBottom w:val="0"/>
      <w:divBdr>
        <w:top w:val="none" w:sz="0" w:space="0" w:color="auto"/>
        <w:left w:val="none" w:sz="0" w:space="0" w:color="auto"/>
        <w:bottom w:val="none" w:sz="0" w:space="0" w:color="auto"/>
        <w:right w:val="none" w:sz="0" w:space="0" w:color="auto"/>
      </w:divBdr>
    </w:div>
    <w:div w:id="1897233570">
      <w:bodyDiv w:val="1"/>
      <w:marLeft w:val="0"/>
      <w:marRight w:val="0"/>
      <w:marTop w:val="0"/>
      <w:marBottom w:val="0"/>
      <w:divBdr>
        <w:top w:val="none" w:sz="0" w:space="0" w:color="auto"/>
        <w:left w:val="none" w:sz="0" w:space="0" w:color="auto"/>
        <w:bottom w:val="none" w:sz="0" w:space="0" w:color="auto"/>
        <w:right w:val="none" w:sz="0" w:space="0" w:color="auto"/>
      </w:divBdr>
    </w:div>
    <w:div w:id="1969704843">
      <w:bodyDiv w:val="1"/>
      <w:marLeft w:val="0"/>
      <w:marRight w:val="0"/>
      <w:marTop w:val="0"/>
      <w:marBottom w:val="0"/>
      <w:divBdr>
        <w:top w:val="none" w:sz="0" w:space="0" w:color="auto"/>
        <w:left w:val="none" w:sz="0" w:space="0" w:color="auto"/>
        <w:bottom w:val="none" w:sz="0" w:space="0" w:color="auto"/>
        <w:right w:val="none" w:sz="0" w:space="0" w:color="auto"/>
      </w:divBdr>
    </w:div>
    <w:div w:id="2006667635">
      <w:bodyDiv w:val="1"/>
      <w:marLeft w:val="0"/>
      <w:marRight w:val="0"/>
      <w:marTop w:val="0"/>
      <w:marBottom w:val="0"/>
      <w:divBdr>
        <w:top w:val="none" w:sz="0" w:space="0" w:color="auto"/>
        <w:left w:val="none" w:sz="0" w:space="0" w:color="auto"/>
        <w:bottom w:val="none" w:sz="0" w:space="0" w:color="auto"/>
        <w:right w:val="none" w:sz="0" w:space="0" w:color="auto"/>
      </w:divBdr>
    </w:div>
    <w:div w:id="2079940033">
      <w:bodyDiv w:val="1"/>
      <w:marLeft w:val="0"/>
      <w:marRight w:val="0"/>
      <w:marTop w:val="0"/>
      <w:marBottom w:val="0"/>
      <w:divBdr>
        <w:top w:val="none" w:sz="0" w:space="0" w:color="auto"/>
        <w:left w:val="none" w:sz="0" w:space="0" w:color="auto"/>
        <w:bottom w:val="none" w:sz="0" w:space="0" w:color="auto"/>
        <w:right w:val="none" w:sz="0" w:space="0" w:color="auto"/>
      </w:divBdr>
    </w:div>
    <w:div w:id="209015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aic.ro" TargetMode="External"/><Relationship Id="rId13" Type="http://schemas.openxmlformats.org/officeDocument/2006/relationships/hyperlink" Target="http://legislatie.uaic.ro:2525/ag8/Legislatie/ramona/00050008.htm" TargetMode="External"/><Relationship Id="rId18" Type="http://schemas.openxmlformats.org/officeDocument/2006/relationships/hyperlink" Target="https://lege5.ro/Gratuit/geztsmrxgy2a/lista-cu-cantitati-de-lucrari-pe-categorii-de-lucrari-hotarare-907-2016?dp=geytmmbtgu2tem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legislatie.uaic.ro:2525/ag8/Legislatie/ramona/00050008.htm" TargetMode="External"/><Relationship Id="rId17" Type="http://schemas.openxmlformats.org/officeDocument/2006/relationships/hyperlink" Target="http://legislatie.uaic.ro:2525/ag8/Legislatie/ramona/00050008.htm" TargetMode="External"/><Relationship Id="rId2" Type="http://schemas.openxmlformats.org/officeDocument/2006/relationships/numbering" Target="numbering.xml"/><Relationship Id="rId16" Type="http://schemas.openxmlformats.org/officeDocument/2006/relationships/hyperlink" Target="http://legislatie.uaic.ro:2525/ag8/Legislatie/ramona/00050008.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islatie.uaic.ro:2525/ag8/Legislatie/ramona/00050008.htm" TargetMode="External"/><Relationship Id="rId5" Type="http://schemas.openxmlformats.org/officeDocument/2006/relationships/webSettings" Target="webSettings.xml"/><Relationship Id="rId15" Type="http://schemas.openxmlformats.org/officeDocument/2006/relationships/hyperlink" Target="http://legislatie.uaic.ro:2525/ag8/Legislatie/ramona/00050008.htm" TargetMode="External"/><Relationship Id="rId10" Type="http://schemas.openxmlformats.org/officeDocument/2006/relationships/hyperlink" Target="http://legislatie.uaic.ro:2525/ag8/Legislatie/ramona/00050008.ht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egislatie.uaic.ro:2525/ag8/Legislatie/ramona/00050008.htm" TargetMode="External"/><Relationship Id="rId14" Type="http://schemas.openxmlformats.org/officeDocument/2006/relationships/hyperlink" Target="http://legislatie.uaic.ro:2525/ag8/Legislatie/ramona/00050008.htm" TargetMode="External"/><Relationship Id="rId22"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127B5-A476-43B4-BBA3-DF839C3E6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18</Pages>
  <Words>4531</Words>
  <Characters>25828</Characters>
  <Application>Microsoft Office Word</Application>
  <DocSecurity>0</DocSecurity>
  <Lines>215</Lines>
  <Paragraphs>60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sgp</Company>
  <LinksUpToDate>false</LinksUpToDate>
  <CharactersWithSpaces>30299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iulian</dc:creator>
  <cp:lastModifiedBy>Acer</cp:lastModifiedBy>
  <cp:revision>54</cp:revision>
  <cp:lastPrinted>2022-03-22T11:35:00Z</cp:lastPrinted>
  <dcterms:created xsi:type="dcterms:W3CDTF">2022-01-27T06:04:00Z</dcterms:created>
  <dcterms:modified xsi:type="dcterms:W3CDTF">2023-02-28T11:46:00Z</dcterms:modified>
</cp:coreProperties>
</file>